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CFA58" w14:textId="183C8391" w:rsid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359" w:lineRule="exact"/>
        <w:ind w:left="40"/>
        <w:rPr>
          <w:rFonts w:ascii="Arial" w:hAnsi="Arial" w:cs="Arial"/>
          <w:b/>
          <w:bCs/>
          <w:w w:val="110"/>
          <w:sz w:val="32"/>
          <w:szCs w:val="32"/>
        </w:rPr>
      </w:pPr>
      <w:r>
        <w:rPr>
          <w:rFonts w:ascii="Arial" w:hAnsi="Arial" w:cs="Arial"/>
          <w:b/>
          <w:bCs/>
          <w:w w:val="110"/>
          <w:sz w:val="32"/>
          <w:szCs w:val="32"/>
        </w:rPr>
        <w:t xml:space="preserve">EPG </w:t>
      </w:r>
      <w:r w:rsidRPr="006E3415">
        <w:rPr>
          <w:rFonts w:ascii="Arial" w:hAnsi="Arial" w:cs="Arial"/>
          <w:b/>
          <w:bCs/>
          <w:w w:val="110"/>
          <w:sz w:val="32"/>
          <w:szCs w:val="32"/>
        </w:rPr>
        <w:t>905.3 Transportation Impact Analysis</w:t>
      </w:r>
      <w:r>
        <w:rPr>
          <w:rFonts w:ascii="Arial" w:hAnsi="Arial" w:cs="Arial"/>
          <w:b/>
          <w:bCs/>
          <w:w w:val="110"/>
          <w:sz w:val="32"/>
          <w:szCs w:val="32"/>
        </w:rPr>
        <w:t xml:space="preserve">, </w:t>
      </w:r>
      <w:r w:rsidR="00A438FD" w:rsidRPr="00A438FD">
        <w:rPr>
          <w:rFonts w:ascii="Arial" w:hAnsi="Arial" w:cs="Arial"/>
          <w:b/>
          <w:bCs/>
          <w:w w:val="110"/>
          <w:sz w:val="32"/>
          <w:szCs w:val="32"/>
        </w:rPr>
        <w:t>Accompaniment</w:t>
      </w:r>
      <w:r w:rsidR="00A438FD" w:rsidRPr="00A438FD">
        <w:rPr>
          <w:rFonts w:ascii="Arial" w:hAnsi="Arial" w:cs="Arial"/>
          <w:b/>
          <w:bCs/>
          <w:spacing w:val="-32"/>
          <w:w w:val="110"/>
          <w:sz w:val="32"/>
          <w:szCs w:val="32"/>
        </w:rPr>
        <w:t xml:space="preserve"> </w:t>
      </w:r>
      <w:r w:rsidR="00A438FD" w:rsidRPr="00A438FD">
        <w:rPr>
          <w:rFonts w:ascii="Arial" w:hAnsi="Arial" w:cs="Arial"/>
          <w:b/>
          <w:bCs/>
          <w:w w:val="110"/>
          <w:sz w:val="32"/>
          <w:szCs w:val="32"/>
        </w:rPr>
        <w:t>to</w:t>
      </w:r>
      <w:r w:rsidR="00A438FD" w:rsidRPr="00A438FD">
        <w:rPr>
          <w:rFonts w:ascii="Arial" w:hAnsi="Arial" w:cs="Arial"/>
          <w:b/>
          <w:bCs/>
          <w:spacing w:val="-4"/>
          <w:w w:val="110"/>
          <w:sz w:val="32"/>
          <w:szCs w:val="32"/>
        </w:rPr>
        <w:t xml:space="preserve"> </w:t>
      </w:r>
      <w:r w:rsidR="00A438FD" w:rsidRPr="00A438FD">
        <w:rPr>
          <w:rFonts w:ascii="Arial" w:hAnsi="Arial" w:cs="Arial"/>
          <w:b/>
          <w:bCs/>
          <w:w w:val="110"/>
          <w:sz w:val="32"/>
          <w:szCs w:val="32"/>
        </w:rPr>
        <w:t>Synchro</w:t>
      </w:r>
      <w:r w:rsidR="00A438FD" w:rsidRPr="00A438FD">
        <w:rPr>
          <w:rFonts w:ascii="Arial" w:hAnsi="Arial" w:cs="Arial"/>
          <w:b/>
          <w:bCs/>
          <w:w w:val="140"/>
          <w:sz w:val="32"/>
          <w:szCs w:val="32"/>
        </w:rPr>
        <w:t>/</w:t>
      </w:r>
      <w:r w:rsidR="00A438FD" w:rsidRPr="00A438FD">
        <w:rPr>
          <w:rFonts w:ascii="Arial" w:hAnsi="Arial" w:cs="Arial"/>
          <w:b/>
          <w:bCs/>
          <w:w w:val="110"/>
          <w:sz w:val="32"/>
          <w:szCs w:val="32"/>
        </w:rPr>
        <w:t>SimTraffic</w:t>
      </w:r>
    </w:p>
    <w:p w14:paraId="649009CC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359" w:lineRule="exact"/>
        <w:ind w:left="40"/>
        <w:rPr>
          <w:rFonts w:ascii="Arial" w:hAnsi="Arial" w:cs="Arial"/>
          <w:b/>
          <w:bCs/>
          <w:w w:val="110"/>
          <w:sz w:val="32"/>
          <w:szCs w:val="32"/>
        </w:rPr>
      </w:pPr>
    </w:p>
    <w:p w14:paraId="595CD4BA" w14:textId="579E76DC" w:rsidR="00A438FD" w:rsidRDefault="005815FE" w:rsidP="00A438FD">
      <w:pPr>
        <w:kinsoku w:val="0"/>
        <w:overflowPunct w:val="0"/>
        <w:autoSpaceDE w:val="0"/>
        <w:autoSpaceDN w:val="0"/>
        <w:adjustRightInd w:val="0"/>
        <w:spacing w:before="1" w:after="0" w:line="235" w:lineRule="auto"/>
        <w:ind w:left="39" w:right="125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EPG 905.3.</w:t>
      </w:r>
      <w:r w:rsidR="00A438FD" w:rsidRPr="00A438FD">
        <w:rPr>
          <w:rFonts w:ascii="Arial" w:hAnsi="Arial" w:cs="Arial"/>
          <w:b/>
          <w:bCs/>
        </w:rPr>
        <w:t>5.2.3</w:t>
      </w:r>
      <w:r w:rsidR="00A438FD" w:rsidRPr="00A438FD">
        <w:rPr>
          <w:rFonts w:ascii="Arial" w:hAnsi="Arial" w:cs="Arial"/>
          <w:b/>
          <w:bCs/>
          <w:spacing w:val="-22"/>
        </w:rPr>
        <w:t xml:space="preserve"> </w:t>
      </w:r>
      <w:r w:rsidR="00A438FD" w:rsidRPr="00A438FD">
        <w:rPr>
          <w:rFonts w:ascii="Arial" w:hAnsi="Arial" w:cs="Arial"/>
        </w:rPr>
        <w:t>and</w:t>
      </w:r>
      <w:r w:rsidR="00A438FD" w:rsidRPr="00A438FD">
        <w:rPr>
          <w:rFonts w:ascii="Arial" w:hAnsi="Arial" w:cs="Arial"/>
          <w:spacing w:val="-25"/>
        </w:rPr>
        <w:t xml:space="preserve"> </w:t>
      </w:r>
      <w:r w:rsidRPr="005815FE">
        <w:rPr>
          <w:rFonts w:ascii="Arial" w:hAnsi="Arial" w:cs="Arial"/>
          <w:b/>
          <w:bCs/>
          <w:spacing w:val="-25"/>
        </w:rPr>
        <w:t>EPG 905.3.</w:t>
      </w:r>
      <w:r w:rsidR="00A438FD" w:rsidRPr="00A438FD">
        <w:rPr>
          <w:rFonts w:ascii="Arial" w:hAnsi="Arial" w:cs="Arial"/>
          <w:b/>
          <w:bCs/>
        </w:rPr>
        <w:t>5.3.2</w:t>
      </w:r>
      <w:r w:rsidR="00A438FD" w:rsidRPr="00A438FD">
        <w:rPr>
          <w:rFonts w:ascii="Arial" w:hAnsi="Arial" w:cs="Arial"/>
          <w:b/>
          <w:bCs/>
          <w:spacing w:val="-25"/>
        </w:rPr>
        <w:t xml:space="preserve"> </w:t>
      </w:r>
      <w:r w:rsidR="00A438FD" w:rsidRPr="00A438FD">
        <w:rPr>
          <w:rFonts w:ascii="Arial" w:hAnsi="Arial" w:cs="Arial"/>
        </w:rPr>
        <w:t>provide</w:t>
      </w:r>
      <w:r w:rsidR="00A438FD" w:rsidRPr="00A438FD">
        <w:rPr>
          <w:rFonts w:ascii="Arial" w:hAnsi="Arial" w:cs="Arial"/>
          <w:spacing w:val="-40"/>
        </w:rPr>
        <w:t xml:space="preserve"> </w:t>
      </w:r>
      <w:r w:rsidR="00A438FD" w:rsidRPr="00A438FD">
        <w:rPr>
          <w:rFonts w:ascii="Arial" w:hAnsi="Arial" w:cs="Arial"/>
        </w:rPr>
        <w:t>summaries</w:t>
      </w:r>
      <w:r w:rsidR="00A438FD" w:rsidRPr="00A438FD">
        <w:rPr>
          <w:rFonts w:ascii="Arial" w:hAnsi="Arial" w:cs="Arial"/>
          <w:spacing w:val="-27"/>
        </w:rPr>
        <w:t xml:space="preserve"> </w:t>
      </w:r>
      <w:r w:rsidR="00A438FD" w:rsidRPr="00A438FD">
        <w:rPr>
          <w:rFonts w:ascii="Arial" w:hAnsi="Arial" w:cs="Arial"/>
        </w:rPr>
        <w:t>of</w:t>
      </w:r>
      <w:r w:rsidR="00A438FD" w:rsidRPr="00A438FD">
        <w:rPr>
          <w:rFonts w:ascii="Arial" w:hAnsi="Arial" w:cs="Arial"/>
          <w:spacing w:val="-12"/>
        </w:rPr>
        <w:t xml:space="preserve"> </w:t>
      </w:r>
      <w:r w:rsidR="00A438FD" w:rsidRPr="00A438FD">
        <w:rPr>
          <w:rFonts w:ascii="Arial" w:hAnsi="Arial" w:cs="Arial"/>
        </w:rPr>
        <w:t>common</w:t>
      </w:r>
      <w:r w:rsidR="00A438FD" w:rsidRPr="00A438FD">
        <w:rPr>
          <w:rFonts w:ascii="Arial" w:hAnsi="Arial" w:cs="Arial"/>
          <w:spacing w:val="-26"/>
        </w:rPr>
        <w:t xml:space="preserve"> </w:t>
      </w:r>
      <w:r w:rsidR="00A438FD" w:rsidRPr="00A438FD">
        <w:rPr>
          <w:rFonts w:ascii="Arial" w:hAnsi="Arial" w:cs="Arial"/>
        </w:rPr>
        <w:t>concerns</w:t>
      </w:r>
      <w:r w:rsidR="00A438FD" w:rsidRPr="00A438FD">
        <w:rPr>
          <w:rFonts w:ascii="Arial" w:hAnsi="Arial" w:cs="Arial"/>
          <w:spacing w:val="-30"/>
        </w:rPr>
        <w:t xml:space="preserve"> </w:t>
      </w:r>
      <w:r w:rsidR="00A438FD" w:rsidRPr="00A438FD">
        <w:rPr>
          <w:rFonts w:ascii="Arial" w:hAnsi="Arial" w:cs="Arial"/>
        </w:rPr>
        <w:t>and</w:t>
      </w:r>
      <w:r w:rsidR="00A438FD" w:rsidRPr="00A438FD">
        <w:rPr>
          <w:rFonts w:ascii="Arial" w:hAnsi="Arial" w:cs="Arial"/>
          <w:spacing w:val="-26"/>
        </w:rPr>
        <w:t xml:space="preserve"> </w:t>
      </w:r>
      <w:r w:rsidR="00A438FD" w:rsidRPr="00A438FD">
        <w:rPr>
          <w:rFonts w:ascii="Arial" w:hAnsi="Arial" w:cs="Arial"/>
        </w:rPr>
        <w:t>parameters</w:t>
      </w:r>
      <w:r w:rsidR="00A438FD" w:rsidRPr="00A438FD">
        <w:rPr>
          <w:rFonts w:ascii="Arial" w:hAnsi="Arial" w:cs="Arial"/>
          <w:spacing w:val="-30"/>
        </w:rPr>
        <w:t xml:space="preserve"> </w:t>
      </w:r>
      <w:r w:rsidR="00A438FD" w:rsidRPr="00A438FD">
        <w:rPr>
          <w:rFonts w:ascii="Arial" w:hAnsi="Arial" w:cs="Arial"/>
        </w:rPr>
        <w:t>in</w:t>
      </w:r>
      <w:r w:rsidR="00A438FD" w:rsidRPr="00A438FD">
        <w:rPr>
          <w:rFonts w:ascii="Arial" w:hAnsi="Arial" w:cs="Arial"/>
          <w:spacing w:val="-26"/>
        </w:rPr>
        <w:t xml:space="preserve"> </w:t>
      </w:r>
      <w:r w:rsidR="00A438FD" w:rsidRPr="00A438FD">
        <w:rPr>
          <w:rFonts w:ascii="Arial" w:hAnsi="Arial" w:cs="Arial"/>
        </w:rPr>
        <w:t>the</w:t>
      </w:r>
      <w:r w:rsidR="00A438FD" w:rsidRPr="00A438FD">
        <w:rPr>
          <w:rFonts w:ascii="Arial" w:hAnsi="Arial" w:cs="Arial"/>
          <w:spacing w:val="-11"/>
        </w:rPr>
        <w:t xml:space="preserve"> </w:t>
      </w:r>
      <w:r w:rsidR="00A438FD" w:rsidRPr="00A438FD">
        <w:rPr>
          <w:rFonts w:ascii="Arial" w:hAnsi="Arial" w:cs="Arial"/>
        </w:rPr>
        <w:t>Synchro</w:t>
      </w:r>
      <w:r w:rsidR="00A438FD" w:rsidRPr="00A438FD">
        <w:rPr>
          <w:rFonts w:ascii="Arial" w:hAnsi="Arial" w:cs="Arial"/>
          <w:spacing w:val="1"/>
        </w:rPr>
        <w:t xml:space="preserve"> </w:t>
      </w:r>
      <w:r w:rsidR="00A438FD" w:rsidRPr="00A438FD">
        <w:rPr>
          <w:rFonts w:ascii="Arial" w:hAnsi="Arial" w:cs="Arial"/>
        </w:rPr>
        <w:t>and</w:t>
      </w:r>
      <w:r w:rsidR="00A438FD" w:rsidRPr="00A438FD">
        <w:rPr>
          <w:rFonts w:ascii="Arial" w:hAnsi="Arial" w:cs="Arial"/>
          <w:spacing w:val="5"/>
        </w:rPr>
        <w:t xml:space="preserve"> </w:t>
      </w:r>
      <w:r w:rsidR="00A438FD" w:rsidRPr="00A438FD">
        <w:rPr>
          <w:rFonts w:ascii="Arial" w:hAnsi="Arial" w:cs="Arial"/>
        </w:rPr>
        <w:t>SimTraffic</w:t>
      </w:r>
      <w:r w:rsidR="00A438FD" w:rsidRPr="00A438FD">
        <w:rPr>
          <w:rFonts w:ascii="Arial" w:hAnsi="Arial" w:cs="Arial"/>
          <w:spacing w:val="-14"/>
        </w:rPr>
        <w:t xml:space="preserve"> </w:t>
      </w:r>
      <w:r w:rsidR="00A438FD" w:rsidRPr="00A438FD">
        <w:rPr>
          <w:rFonts w:ascii="Arial" w:hAnsi="Arial" w:cs="Arial"/>
        </w:rPr>
        <w:t>software,</w:t>
      </w:r>
      <w:r w:rsidR="00A438FD" w:rsidRPr="00A438FD">
        <w:rPr>
          <w:rFonts w:ascii="Arial" w:hAnsi="Arial" w:cs="Arial"/>
          <w:spacing w:val="-12"/>
        </w:rPr>
        <w:t xml:space="preserve"> </w:t>
      </w:r>
      <w:r w:rsidR="00A438FD" w:rsidRPr="00A438FD">
        <w:rPr>
          <w:rFonts w:ascii="Arial" w:hAnsi="Arial" w:cs="Arial"/>
        </w:rPr>
        <w:t>respectively.</w:t>
      </w:r>
      <w:r w:rsidR="00A438FD" w:rsidRPr="00A438FD">
        <w:rPr>
          <w:rFonts w:ascii="Arial" w:hAnsi="Arial" w:cs="Arial"/>
          <w:spacing w:val="-12"/>
        </w:rPr>
        <w:t xml:space="preserve"> </w:t>
      </w:r>
      <w:r w:rsidR="00A438FD" w:rsidRPr="00A438FD">
        <w:rPr>
          <w:rFonts w:ascii="Arial" w:hAnsi="Arial" w:cs="Arial"/>
        </w:rPr>
        <w:t>Below</w:t>
      </w:r>
      <w:r w:rsidR="00A438FD" w:rsidRPr="00A438FD">
        <w:rPr>
          <w:rFonts w:ascii="Arial" w:hAnsi="Arial" w:cs="Arial"/>
          <w:spacing w:val="-15"/>
        </w:rPr>
        <w:t xml:space="preserve"> </w:t>
      </w:r>
      <w:r w:rsidR="00A438FD" w:rsidRPr="00A438FD">
        <w:rPr>
          <w:rFonts w:ascii="Arial" w:hAnsi="Arial" w:cs="Arial"/>
        </w:rPr>
        <w:t>is</w:t>
      </w:r>
      <w:r w:rsidR="00A438FD" w:rsidRPr="00A438FD">
        <w:rPr>
          <w:rFonts w:ascii="Arial" w:hAnsi="Arial" w:cs="Arial"/>
          <w:spacing w:val="-14"/>
        </w:rPr>
        <w:t xml:space="preserve"> </w:t>
      </w:r>
      <w:r w:rsidR="00A438FD" w:rsidRPr="00A438FD">
        <w:rPr>
          <w:rFonts w:ascii="Arial" w:hAnsi="Arial" w:cs="Arial"/>
        </w:rPr>
        <w:t>an</w:t>
      </w:r>
      <w:r w:rsidR="00A438FD" w:rsidRPr="00A438FD">
        <w:rPr>
          <w:rFonts w:ascii="Arial" w:hAnsi="Arial" w:cs="Arial"/>
          <w:spacing w:val="-11"/>
        </w:rPr>
        <w:t xml:space="preserve"> </w:t>
      </w:r>
      <w:r w:rsidR="00A438FD" w:rsidRPr="00A438FD">
        <w:rPr>
          <w:rFonts w:ascii="Arial" w:hAnsi="Arial" w:cs="Arial"/>
        </w:rPr>
        <w:t>accompaniment</w:t>
      </w:r>
      <w:r w:rsidR="00A438FD" w:rsidRPr="00A438FD">
        <w:rPr>
          <w:rFonts w:ascii="Arial" w:hAnsi="Arial" w:cs="Arial"/>
          <w:spacing w:val="4"/>
        </w:rPr>
        <w:t xml:space="preserve"> </w:t>
      </w:r>
      <w:r w:rsidR="00A438FD" w:rsidRPr="00A438FD">
        <w:rPr>
          <w:rFonts w:ascii="Arial" w:hAnsi="Arial" w:cs="Arial"/>
        </w:rPr>
        <w:t>to</w:t>
      </w:r>
      <w:r w:rsidR="00A438FD" w:rsidRPr="00A438FD">
        <w:rPr>
          <w:rFonts w:ascii="Arial" w:hAnsi="Arial" w:cs="Arial"/>
          <w:spacing w:val="-11"/>
        </w:rPr>
        <w:t xml:space="preserve"> </w:t>
      </w:r>
      <w:r w:rsidR="00A438FD" w:rsidRPr="00A438FD">
        <w:rPr>
          <w:rFonts w:ascii="Arial" w:hAnsi="Arial" w:cs="Arial"/>
        </w:rPr>
        <w:t>these</w:t>
      </w:r>
      <w:r w:rsidR="00A438FD" w:rsidRPr="00A438FD">
        <w:rPr>
          <w:rFonts w:ascii="Arial" w:hAnsi="Arial" w:cs="Arial"/>
          <w:spacing w:val="-10"/>
        </w:rPr>
        <w:t xml:space="preserve"> </w:t>
      </w:r>
      <w:r>
        <w:rPr>
          <w:rFonts w:ascii="Arial" w:hAnsi="Arial" w:cs="Arial"/>
          <w:spacing w:val="-10"/>
        </w:rPr>
        <w:t>articles</w:t>
      </w:r>
      <w:r w:rsidR="00A438FD" w:rsidRPr="00A438FD">
        <w:rPr>
          <w:rFonts w:ascii="Arial" w:hAnsi="Arial" w:cs="Arial"/>
          <w:spacing w:val="-14"/>
        </w:rPr>
        <w:t xml:space="preserve"> </w:t>
      </w:r>
      <w:r w:rsidR="00A438FD" w:rsidRPr="00A438FD">
        <w:rPr>
          <w:rFonts w:ascii="Arial" w:hAnsi="Arial" w:cs="Arial"/>
        </w:rPr>
        <w:t>that</w:t>
      </w:r>
      <w:r w:rsidR="00A438FD" w:rsidRPr="00A438FD">
        <w:rPr>
          <w:rFonts w:ascii="Arial" w:hAnsi="Arial" w:cs="Arial"/>
          <w:spacing w:val="-12"/>
        </w:rPr>
        <w:t xml:space="preserve"> </w:t>
      </w:r>
      <w:r w:rsidR="00A438FD" w:rsidRPr="00A438FD">
        <w:rPr>
          <w:rFonts w:ascii="Arial" w:hAnsi="Arial" w:cs="Arial"/>
        </w:rPr>
        <w:t>include</w:t>
      </w:r>
      <w:r w:rsidR="00A438FD" w:rsidRPr="00A438FD">
        <w:rPr>
          <w:rFonts w:ascii="Arial" w:hAnsi="Arial" w:cs="Arial"/>
          <w:spacing w:val="1"/>
        </w:rPr>
        <w:t xml:space="preserve"> </w:t>
      </w:r>
      <w:r w:rsidR="00A438FD" w:rsidRPr="00A438FD">
        <w:rPr>
          <w:rFonts w:ascii="Arial" w:hAnsi="Arial" w:cs="Arial"/>
        </w:rPr>
        <w:t>user-friendly</w:t>
      </w:r>
      <w:r w:rsidR="00A438FD" w:rsidRPr="00A438FD">
        <w:rPr>
          <w:rFonts w:ascii="Arial" w:hAnsi="Arial" w:cs="Arial"/>
          <w:spacing w:val="-14"/>
        </w:rPr>
        <w:t xml:space="preserve"> </w:t>
      </w:r>
      <w:r w:rsidR="00A438FD" w:rsidRPr="00A438FD">
        <w:rPr>
          <w:rFonts w:ascii="Arial" w:hAnsi="Arial" w:cs="Arial"/>
        </w:rPr>
        <w:t>illustrations</w:t>
      </w:r>
      <w:r w:rsidR="00A438FD" w:rsidRPr="00A438FD">
        <w:rPr>
          <w:rFonts w:ascii="Arial" w:hAnsi="Arial" w:cs="Arial"/>
          <w:spacing w:val="-14"/>
        </w:rPr>
        <w:t xml:space="preserve"> </w:t>
      </w:r>
      <w:r w:rsidR="00A438FD" w:rsidRPr="00A438FD">
        <w:rPr>
          <w:rFonts w:ascii="Arial" w:hAnsi="Arial" w:cs="Arial"/>
        </w:rPr>
        <w:t>for</w:t>
      </w:r>
      <w:r w:rsidR="00A438FD" w:rsidRPr="00A438FD">
        <w:rPr>
          <w:rFonts w:ascii="Arial" w:hAnsi="Arial" w:cs="Arial"/>
          <w:spacing w:val="-20"/>
        </w:rPr>
        <w:t xml:space="preserve"> </w:t>
      </w:r>
      <w:r w:rsidR="00A438FD" w:rsidRPr="00A438FD">
        <w:rPr>
          <w:rFonts w:ascii="Arial" w:hAnsi="Arial" w:cs="Arial"/>
        </w:rPr>
        <w:t>utilizing</w:t>
      </w:r>
      <w:r w:rsidR="00A438FD" w:rsidRPr="00A438FD">
        <w:rPr>
          <w:rFonts w:ascii="Arial" w:hAnsi="Arial" w:cs="Arial"/>
          <w:spacing w:val="-8"/>
        </w:rPr>
        <w:t xml:space="preserve"> </w:t>
      </w:r>
      <w:r w:rsidR="00A438FD" w:rsidRPr="00A438FD">
        <w:rPr>
          <w:rFonts w:ascii="Arial" w:hAnsi="Arial" w:cs="Arial"/>
        </w:rPr>
        <w:t>the</w:t>
      </w:r>
      <w:r w:rsidR="00A438FD" w:rsidRPr="00A438FD">
        <w:rPr>
          <w:rFonts w:ascii="Arial" w:hAnsi="Arial" w:cs="Arial"/>
          <w:spacing w:val="-9"/>
        </w:rPr>
        <w:t xml:space="preserve"> </w:t>
      </w:r>
      <w:r w:rsidR="00A438FD" w:rsidRPr="00A438FD">
        <w:rPr>
          <w:rFonts w:ascii="Arial" w:hAnsi="Arial" w:cs="Arial"/>
        </w:rPr>
        <w:t>Synchro</w:t>
      </w:r>
      <w:r w:rsidR="00A438FD" w:rsidRPr="00A438FD">
        <w:rPr>
          <w:rFonts w:ascii="Arial" w:hAnsi="Arial" w:cs="Arial"/>
          <w:spacing w:val="-11"/>
        </w:rPr>
        <w:t xml:space="preserve"> </w:t>
      </w:r>
      <w:r w:rsidR="00A438FD" w:rsidRPr="00A438FD">
        <w:rPr>
          <w:rFonts w:ascii="Arial" w:hAnsi="Arial" w:cs="Arial"/>
        </w:rPr>
        <w:t>and</w:t>
      </w:r>
      <w:r w:rsidR="00A438FD" w:rsidRPr="00A438FD">
        <w:rPr>
          <w:rFonts w:ascii="Arial" w:hAnsi="Arial" w:cs="Arial"/>
          <w:spacing w:val="-11"/>
        </w:rPr>
        <w:t xml:space="preserve"> </w:t>
      </w:r>
      <w:r w:rsidR="00A438FD" w:rsidRPr="00A438FD">
        <w:rPr>
          <w:rFonts w:ascii="Arial" w:hAnsi="Arial" w:cs="Arial"/>
        </w:rPr>
        <w:t>SimTraffic</w:t>
      </w:r>
      <w:r w:rsidR="00A438FD" w:rsidRPr="00A438FD">
        <w:rPr>
          <w:rFonts w:ascii="Arial" w:hAnsi="Arial" w:cs="Arial"/>
          <w:spacing w:val="-24"/>
        </w:rPr>
        <w:t xml:space="preserve"> </w:t>
      </w:r>
      <w:r w:rsidR="00A438FD" w:rsidRPr="00A438FD">
        <w:rPr>
          <w:rFonts w:ascii="Arial" w:hAnsi="Arial" w:cs="Arial"/>
        </w:rPr>
        <w:t>software.</w:t>
      </w:r>
    </w:p>
    <w:p w14:paraId="6EDD08B7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before="1" w:after="0" w:line="235" w:lineRule="auto"/>
        <w:ind w:left="39" w:right="1250"/>
        <w:jc w:val="both"/>
        <w:rPr>
          <w:rFonts w:ascii="Arial" w:hAnsi="Arial" w:cs="Arial"/>
        </w:rPr>
      </w:pPr>
    </w:p>
    <w:p w14:paraId="5959C22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39"/>
        <w:outlineLvl w:val="0"/>
        <w:rPr>
          <w:rFonts w:ascii="Arial" w:hAnsi="Arial" w:cs="Arial"/>
          <w:b/>
          <w:bCs/>
          <w:sz w:val="24"/>
          <w:szCs w:val="24"/>
        </w:rPr>
      </w:pPr>
      <w:bookmarkStart w:id="0" w:name="_bookmark1"/>
      <w:bookmarkEnd w:id="0"/>
      <w:r w:rsidRPr="00A438FD">
        <w:rPr>
          <w:rFonts w:ascii="Arial" w:hAnsi="Arial" w:cs="Arial"/>
          <w:b/>
          <w:bCs/>
          <w:w w:val="85"/>
          <w:sz w:val="24"/>
          <w:szCs w:val="24"/>
        </w:rPr>
        <w:t>D.1</w:t>
      </w:r>
      <w:r w:rsidRPr="00A438FD">
        <w:rPr>
          <w:rFonts w:ascii="Arial" w:hAnsi="Arial" w:cs="Arial"/>
          <w:b/>
          <w:bCs/>
          <w:spacing w:val="67"/>
          <w:sz w:val="24"/>
          <w:szCs w:val="24"/>
        </w:rPr>
        <w:t xml:space="preserve">   </w:t>
      </w:r>
      <w:r w:rsidRPr="00A438FD">
        <w:rPr>
          <w:rFonts w:ascii="Arial" w:hAnsi="Arial" w:cs="Arial"/>
          <w:b/>
          <w:bCs/>
          <w:sz w:val="24"/>
          <w:szCs w:val="24"/>
        </w:rPr>
        <w:t>Overview</w:t>
      </w:r>
    </w:p>
    <w:p w14:paraId="63794EA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/>
        <w:ind w:left="39" w:right="125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Trafficware’s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macroscopic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optimization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software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application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supports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both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Highway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Capacity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Manual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(HCM)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methodologies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Capacity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Utilization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method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determining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capacity.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ideally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used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analyze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arterials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networks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multiple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signalized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and/or</w:t>
      </w:r>
      <w:r w:rsidRPr="00A438FD">
        <w:rPr>
          <w:rFonts w:ascii="Arial" w:hAnsi="Arial" w:cs="Arial"/>
          <w:spacing w:val="55"/>
        </w:rPr>
        <w:t xml:space="preserve"> </w:t>
      </w:r>
      <w:r w:rsidRPr="00A438FD">
        <w:rPr>
          <w:rFonts w:ascii="Arial" w:hAnsi="Arial" w:cs="Arial"/>
        </w:rPr>
        <w:t>stop/yield</w:t>
      </w:r>
      <w:r w:rsidRPr="00A438FD">
        <w:rPr>
          <w:rFonts w:ascii="Arial" w:hAnsi="Arial" w:cs="Arial"/>
          <w:spacing w:val="-39"/>
        </w:rPr>
        <w:t xml:space="preserve"> </w:t>
      </w:r>
      <w:r w:rsidRPr="00A438FD">
        <w:rPr>
          <w:rFonts w:ascii="Arial" w:hAnsi="Arial" w:cs="Arial"/>
        </w:rPr>
        <w:t>-controlled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intersections.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software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application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allows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users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code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roadway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networks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map-based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interface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(with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aerial</w:t>
      </w:r>
      <w:r w:rsidRPr="00A438FD">
        <w:rPr>
          <w:rFonts w:ascii="Arial" w:hAnsi="Arial" w:cs="Arial"/>
          <w:spacing w:val="16"/>
        </w:rPr>
        <w:t xml:space="preserve"> </w:t>
      </w:r>
      <w:r w:rsidRPr="00A438FD">
        <w:rPr>
          <w:rFonts w:ascii="Arial" w:hAnsi="Arial" w:cs="Arial"/>
        </w:rPr>
        <w:t>imagery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overlays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desired)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addition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specifying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parameters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roadway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link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tables.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specify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types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measures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effectiveness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(MOEs)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quantify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auto-generated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summary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reports.</w:t>
      </w:r>
    </w:p>
    <w:p w14:paraId="3FCBD86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sz w:val="24"/>
          <w:szCs w:val="24"/>
        </w:rPr>
      </w:pPr>
    </w:p>
    <w:p w14:paraId="0A3AB36E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/>
        <w:ind w:left="39" w:right="1250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utilized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within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software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application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performs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micro-simulation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animation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vehicular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pedestrian-related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traffic.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allows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specify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number</w:t>
      </w:r>
      <w:r w:rsidRPr="00A438FD">
        <w:rPr>
          <w:rFonts w:ascii="Arial" w:hAnsi="Arial" w:cs="Arial"/>
          <w:spacing w:val="40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model</w:t>
      </w:r>
      <w:r w:rsidRPr="00A438FD">
        <w:rPr>
          <w:rFonts w:ascii="Arial" w:hAnsi="Arial" w:cs="Arial"/>
          <w:spacing w:val="48"/>
        </w:rPr>
        <w:t xml:space="preserve"> </w:t>
      </w:r>
      <w:r w:rsidRPr="00A438FD">
        <w:rPr>
          <w:rFonts w:ascii="Arial" w:hAnsi="Arial" w:cs="Arial"/>
        </w:rPr>
        <w:t>runs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types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8"/>
        </w:rPr>
        <w:t xml:space="preserve"> </w:t>
      </w:r>
      <w:r w:rsidRPr="00A438FD">
        <w:rPr>
          <w:rFonts w:ascii="Arial" w:hAnsi="Arial" w:cs="Arial"/>
        </w:rPr>
        <w:t>measures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effectiveness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(MOEs)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quantify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auto-generated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summary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reports.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software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its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animation</w:t>
      </w:r>
      <w:r w:rsidRPr="00A438FD">
        <w:rPr>
          <w:rFonts w:ascii="Arial" w:hAnsi="Arial" w:cs="Arial"/>
          <w:spacing w:val="25"/>
        </w:rPr>
        <w:t xml:space="preserve"> </w:t>
      </w:r>
      <w:r w:rsidRPr="00A438FD">
        <w:rPr>
          <w:rFonts w:ascii="Arial" w:hAnsi="Arial" w:cs="Arial"/>
        </w:rPr>
        <w:t>while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being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performed.</w:t>
      </w:r>
    </w:p>
    <w:p w14:paraId="090230AC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sz w:val="23"/>
          <w:szCs w:val="23"/>
        </w:rPr>
      </w:pPr>
    </w:p>
    <w:p w14:paraId="3411E252" w14:textId="643C4414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/>
        <w:ind w:left="39" w:right="1276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detailed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comparisons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between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between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HCM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methods,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refer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7"/>
        </w:rPr>
        <w:t xml:space="preserve"> </w:t>
      </w:r>
      <w:r w:rsidR="005815FE">
        <w:rPr>
          <w:rFonts w:ascii="Arial" w:hAnsi="Arial" w:cs="Arial"/>
          <w:b/>
          <w:bCs/>
          <w:spacing w:val="-11"/>
        </w:rPr>
        <w:t>EPG 905.3.</w:t>
      </w:r>
      <w:r w:rsidRPr="00A438FD">
        <w:rPr>
          <w:rFonts w:ascii="Arial" w:hAnsi="Arial" w:cs="Arial"/>
          <w:b/>
          <w:bCs/>
        </w:rPr>
        <w:t>2.4.1</w:t>
      </w:r>
      <w:r w:rsidRPr="00A438FD">
        <w:rPr>
          <w:rFonts w:ascii="Arial" w:hAnsi="Arial" w:cs="Arial"/>
        </w:rPr>
        <w:t>,</w:t>
      </w:r>
      <w:r w:rsidRPr="00A438FD">
        <w:rPr>
          <w:rFonts w:ascii="Arial" w:hAnsi="Arial" w:cs="Arial"/>
          <w:spacing w:val="-12"/>
        </w:rPr>
        <w:t xml:space="preserve"> </w:t>
      </w:r>
      <w:r w:rsidR="005815FE" w:rsidRPr="005815FE">
        <w:rPr>
          <w:rFonts w:ascii="Arial" w:hAnsi="Arial" w:cs="Arial"/>
          <w:b/>
          <w:bCs/>
          <w:spacing w:val="-12"/>
        </w:rPr>
        <w:t>EPG 905.3.</w:t>
      </w:r>
      <w:r w:rsidRPr="00A438FD">
        <w:rPr>
          <w:rFonts w:ascii="Arial" w:hAnsi="Arial" w:cs="Arial"/>
          <w:b/>
          <w:bCs/>
        </w:rPr>
        <w:t>5.2.3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9"/>
        </w:rPr>
        <w:t xml:space="preserve"> </w:t>
      </w:r>
      <w:r w:rsidR="005815FE" w:rsidRPr="005815FE">
        <w:rPr>
          <w:rFonts w:ascii="Arial" w:hAnsi="Arial" w:cs="Arial"/>
          <w:b/>
          <w:bCs/>
          <w:spacing w:val="-9"/>
        </w:rPr>
        <w:t>EPG 905.3.</w:t>
      </w:r>
      <w:r w:rsidRPr="00A438FD">
        <w:rPr>
          <w:rFonts w:ascii="Arial" w:hAnsi="Arial" w:cs="Arial"/>
          <w:b/>
          <w:bCs/>
        </w:rPr>
        <w:t>5.3.1</w:t>
      </w:r>
      <w:r w:rsidRPr="00A438FD">
        <w:rPr>
          <w:rFonts w:ascii="Arial" w:hAnsi="Arial" w:cs="Arial"/>
        </w:rPr>
        <w:t>.</w:t>
      </w:r>
    </w:p>
    <w:p w14:paraId="2D24213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sz w:val="23"/>
          <w:szCs w:val="23"/>
        </w:rPr>
      </w:pPr>
    </w:p>
    <w:p w14:paraId="5E1BAC2C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/>
        <w:ind w:left="39" w:right="2036"/>
        <w:rPr>
          <w:rFonts w:ascii="Arial" w:hAnsi="Arial" w:cs="Arial"/>
        </w:rPr>
      </w:pP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guidance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details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best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practices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determination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parameters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Synchro/SimTraffic.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following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options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included:</w:t>
      </w:r>
    </w:p>
    <w:p w14:paraId="66A908B8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69" w:lineRule="exact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7DC07AE5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Volume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5C378D4A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Signal Timing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5A343183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Signal Phasing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1F5C626E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Signal Detection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3638E8C2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4046294D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Documentation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5EAB4C1B" w14:textId="77777777" w:rsidR="00A438FD" w:rsidRPr="00A438FD" w:rsidRDefault="00A438FD" w:rsidP="00A438FD">
      <w:pPr>
        <w:numPr>
          <w:ilvl w:val="0"/>
          <w:numId w:val="10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hanging="1555"/>
        <w:rPr>
          <w:rFonts w:ascii="Arial" w:hAnsi="Arial" w:cs="Arial"/>
        </w:rPr>
      </w:pP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Calibration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Model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Run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</w:p>
    <w:p w14:paraId="6C939F8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hAnsi="Arial" w:cs="Arial"/>
          <w:sz w:val="24"/>
          <w:szCs w:val="24"/>
        </w:rPr>
      </w:pPr>
    </w:p>
    <w:p w14:paraId="765C7B5F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outlineLvl w:val="0"/>
        <w:rPr>
          <w:rFonts w:ascii="Arial" w:hAnsi="Arial" w:cs="Arial"/>
          <w:b/>
          <w:bCs/>
          <w:sz w:val="24"/>
          <w:szCs w:val="24"/>
        </w:rPr>
      </w:pPr>
      <w:bookmarkStart w:id="1" w:name="_bookmark2"/>
      <w:bookmarkEnd w:id="1"/>
      <w:r w:rsidRPr="00A438FD">
        <w:rPr>
          <w:rFonts w:ascii="Arial" w:hAnsi="Arial" w:cs="Arial"/>
          <w:b/>
          <w:bCs/>
          <w:sz w:val="24"/>
          <w:szCs w:val="24"/>
        </w:rPr>
        <w:t xml:space="preserve">D.2    </w:t>
      </w:r>
      <w:r w:rsidRPr="00A438FD">
        <w:rPr>
          <w:rFonts w:ascii="Arial" w:hAnsi="Arial" w:cs="Arial"/>
          <w:b/>
          <w:bCs/>
          <w:spacing w:val="12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Background</w:t>
      </w:r>
    </w:p>
    <w:p w14:paraId="54F5F0A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45" w:after="0" w:line="237" w:lineRule="auto"/>
        <w:ind w:left="39" w:right="1250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MoDOT</w:t>
      </w:r>
      <w:r w:rsidRPr="00A438FD">
        <w:rPr>
          <w:rFonts w:ascii="Arial" w:hAnsi="Arial" w:cs="Arial"/>
          <w:spacing w:val="25"/>
        </w:rPr>
        <w:t xml:space="preserve"> </w:t>
      </w:r>
      <w:r w:rsidRPr="00A438FD">
        <w:rPr>
          <w:rFonts w:ascii="Arial" w:hAnsi="Arial" w:cs="Arial"/>
        </w:rPr>
        <w:t>Synchro/SimTraffic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guidance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has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been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developed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provide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best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practices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identified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areview</w:t>
      </w:r>
      <w:r w:rsidRPr="00A438FD">
        <w:rPr>
          <w:rFonts w:ascii="Arial" w:hAnsi="Arial" w:cs="Arial"/>
          <w:spacing w:val="-3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nationally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recognized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peer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state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DOT</w:t>
      </w:r>
      <w:r w:rsidRPr="00A438FD">
        <w:rPr>
          <w:rFonts w:ascii="Arial" w:hAnsi="Arial" w:cs="Arial"/>
          <w:spacing w:val="-23"/>
        </w:rPr>
        <w:t xml:space="preserve"> </w:t>
      </w:r>
      <w:r w:rsidRPr="00A438FD">
        <w:rPr>
          <w:rFonts w:ascii="Arial" w:hAnsi="Arial" w:cs="Arial"/>
        </w:rPr>
        <w:t>guideline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documents.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HCM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6,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  <w:i/>
          <w:iCs/>
        </w:rPr>
        <w:t>A</w:t>
      </w:r>
      <w:r w:rsidRPr="00A438FD">
        <w:rPr>
          <w:rFonts w:ascii="Arial" w:hAnsi="Arial" w:cs="Arial"/>
          <w:i/>
          <w:iCs/>
          <w:spacing w:val="29"/>
        </w:rPr>
        <w:t xml:space="preserve"> </w:t>
      </w:r>
      <w:r w:rsidRPr="00A438FD">
        <w:rPr>
          <w:rFonts w:ascii="Arial" w:hAnsi="Arial" w:cs="Arial"/>
          <w:i/>
          <w:iCs/>
        </w:rPr>
        <w:t>Guide</w:t>
      </w:r>
      <w:r w:rsidRPr="00A438FD">
        <w:rPr>
          <w:rFonts w:ascii="Arial" w:hAnsi="Arial" w:cs="Arial"/>
          <w:i/>
          <w:iCs/>
          <w:spacing w:val="5"/>
        </w:rPr>
        <w:t xml:space="preserve"> </w:t>
      </w:r>
      <w:r w:rsidRPr="00A438FD">
        <w:rPr>
          <w:rFonts w:ascii="Arial" w:hAnsi="Arial" w:cs="Arial"/>
          <w:i/>
          <w:iCs/>
        </w:rPr>
        <w:t>for</w:t>
      </w:r>
      <w:r w:rsidRPr="00A438FD">
        <w:rPr>
          <w:rFonts w:ascii="Arial" w:hAnsi="Arial" w:cs="Arial"/>
          <w:i/>
          <w:iCs/>
          <w:spacing w:val="7"/>
        </w:rPr>
        <w:t xml:space="preserve"> </w:t>
      </w:r>
      <w:r w:rsidRPr="00A438FD">
        <w:rPr>
          <w:rFonts w:ascii="Arial" w:hAnsi="Arial" w:cs="Arial"/>
          <w:i/>
          <w:iCs/>
        </w:rPr>
        <w:t>Multimodal</w:t>
      </w:r>
      <w:r w:rsidRPr="00A438FD">
        <w:rPr>
          <w:rFonts w:ascii="Arial" w:hAnsi="Arial" w:cs="Arial"/>
          <w:i/>
          <w:iCs/>
          <w:spacing w:val="-15"/>
        </w:rPr>
        <w:t xml:space="preserve"> </w:t>
      </w:r>
      <w:r w:rsidRPr="00A438FD">
        <w:rPr>
          <w:rFonts w:ascii="Arial" w:hAnsi="Arial" w:cs="Arial"/>
          <w:i/>
          <w:iCs/>
        </w:rPr>
        <w:t>Mobility</w:t>
      </w:r>
      <w:r w:rsidRPr="00A438FD">
        <w:rPr>
          <w:rFonts w:ascii="Arial" w:hAnsi="Arial" w:cs="Arial"/>
          <w:i/>
          <w:iCs/>
          <w:spacing w:val="2"/>
        </w:rPr>
        <w:t xml:space="preserve"> </w:t>
      </w:r>
      <w:r w:rsidRPr="00A438FD">
        <w:rPr>
          <w:rFonts w:ascii="Arial" w:hAnsi="Arial" w:cs="Arial"/>
          <w:i/>
          <w:iCs/>
        </w:rPr>
        <w:t>Analysis</w:t>
      </w:r>
      <w:r w:rsidRPr="00A438FD">
        <w:rPr>
          <w:rFonts w:ascii="Arial" w:hAnsi="Arial" w:cs="Arial"/>
        </w:rPr>
        <w:t>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lastRenderedPageBreak/>
        <w:t>NCHRP</w:t>
      </w:r>
      <w:r w:rsidRPr="00A438FD">
        <w:rPr>
          <w:rFonts w:ascii="Arial" w:hAnsi="Arial" w:cs="Arial"/>
          <w:spacing w:val="13"/>
        </w:rPr>
        <w:t xml:space="preserve"> </w:t>
      </w:r>
      <w:r w:rsidRPr="00A438FD">
        <w:rPr>
          <w:rFonts w:ascii="Arial" w:hAnsi="Arial" w:cs="Arial"/>
        </w:rPr>
        <w:t>812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Report,</w:t>
      </w:r>
      <w:r w:rsidRPr="00A438FD">
        <w:rPr>
          <w:rFonts w:ascii="Arial" w:hAnsi="Arial" w:cs="Arial"/>
          <w:spacing w:val="-2"/>
        </w:rPr>
        <w:t xml:space="preserve"> </w:t>
      </w:r>
      <w:r w:rsidRPr="00A438FD">
        <w:rPr>
          <w:rFonts w:ascii="Arial" w:hAnsi="Arial" w:cs="Arial"/>
          <w:i/>
          <w:iCs/>
        </w:rPr>
        <w:t>Signal</w:t>
      </w:r>
      <w:r w:rsidRPr="00A438FD">
        <w:rPr>
          <w:rFonts w:ascii="Arial" w:hAnsi="Arial" w:cs="Arial"/>
          <w:i/>
          <w:iCs/>
          <w:spacing w:val="16"/>
        </w:rPr>
        <w:t xml:space="preserve"> </w:t>
      </w:r>
      <w:r w:rsidRPr="00A438FD">
        <w:rPr>
          <w:rFonts w:ascii="Arial" w:hAnsi="Arial" w:cs="Arial"/>
          <w:i/>
          <w:iCs/>
        </w:rPr>
        <w:t>Timing</w:t>
      </w:r>
      <w:r w:rsidRPr="00A438FD">
        <w:rPr>
          <w:rFonts w:ascii="Arial" w:hAnsi="Arial" w:cs="Arial"/>
          <w:i/>
          <w:iCs/>
          <w:spacing w:val="2"/>
        </w:rPr>
        <w:t xml:space="preserve"> </w:t>
      </w:r>
      <w:r w:rsidRPr="00A438FD">
        <w:rPr>
          <w:rFonts w:ascii="Arial" w:hAnsi="Arial" w:cs="Arial"/>
          <w:i/>
          <w:iCs/>
        </w:rPr>
        <w:t>Manual</w:t>
      </w:r>
      <w:r w:rsidRPr="00A438FD">
        <w:rPr>
          <w:rFonts w:ascii="Arial" w:hAnsi="Arial" w:cs="Arial"/>
          <w:i/>
          <w:iCs/>
          <w:spacing w:val="-15"/>
        </w:rPr>
        <w:t xml:space="preserve"> </w:t>
      </w:r>
      <w:r w:rsidRPr="00A438FD">
        <w:rPr>
          <w:rFonts w:ascii="Arial" w:hAnsi="Arial" w:cs="Arial"/>
          <w:i/>
          <w:iCs/>
        </w:rPr>
        <w:t>2</w:t>
      </w:r>
      <w:r w:rsidRPr="00A438FD">
        <w:rPr>
          <w:rFonts w:ascii="Arial" w:hAnsi="Arial" w:cs="Arial"/>
          <w:i/>
          <w:iCs/>
          <w:position w:val="6"/>
          <w:sz w:val="14"/>
          <w:szCs w:val="14"/>
        </w:rPr>
        <w:t>nd</w:t>
      </w:r>
      <w:r w:rsidRPr="00A438FD">
        <w:rPr>
          <w:rFonts w:ascii="Arial" w:hAnsi="Arial" w:cs="Arial"/>
          <w:i/>
          <w:iCs/>
          <w:spacing w:val="9"/>
          <w:position w:val="6"/>
          <w:sz w:val="14"/>
          <w:szCs w:val="14"/>
        </w:rPr>
        <w:t xml:space="preserve"> </w:t>
      </w:r>
      <w:r w:rsidRPr="00A438FD">
        <w:rPr>
          <w:rFonts w:ascii="Arial" w:hAnsi="Arial" w:cs="Arial"/>
          <w:i/>
          <w:iCs/>
        </w:rPr>
        <w:t>Edition</w:t>
      </w:r>
      <w:r w:rsidRPr="00A438FD">
        <w:rPr>
          <w:rFonts w:ascii="Arial" w:hAnsi="Arial" w:cs="Arial"/>
        </w:rPr>
        <w:t>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were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especially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reviewed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development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guidance.</w:t>
      </w:r>
    </w:p>
    <w:p w14:paraId="7A1E54B0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</w:rPr>
      </w:pPr>
    </w:p>
    <w:p w14:paraId="38C5A1C6" w14:textId="28474028" w:rsidR="00A438FD" w:rsidRPr="00A438FD" w:rsidRDefault="00A438FD" w:rsidP="006E3415">
      <w:pPr>
        <w:kinsoku w:val="0"/>
        <w:overflowPunct w:val="0"/>
        <w:autoSpaceDE w:val="0"/>
        <w:autoSpaceDN w:val="0"/>
        <w:adjustRightInd w:val="0"/>
        <w:spacing w:before="1" w:after="0"/>
        <w:ind w:left="39" w:right="1260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HCM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6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serves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fundamental</w:t>
      </w:r>
      <w:r w:rsidRPr="00A438FD">
        <w:rPr>
          <w:rFonts w:ascii="Arial" w:hAnsi="Arial" w:cs="Arial"/>
          <w:spacing w:val="-31"/>
        </w:rPr>
        <w:t xml:space="preserve"> </w:t>
      </w:r>
      <w:r w:rsidRPr="00A438FD">
        <w:rPr>
          <w:rFonts w:ascii="Arial" w:hAnsi="Arial" w:cs="Arial"/>
        </w:rPr>
        <w:t>reference</w:t>
      </w:r>
      <w:r w:rsidRPr="00A438FD">
        <w:rPr>
          <w:rFonts w:ascii="Arial" w:hAnsi="Arial" w:cs="Arial"/>
          <w:spacing w:val="-42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concepts,</w:t>
      </w:r>
      <w:r w:rsidRPr="00A438FD">
        <w:rPr>
          <w:rFonts w:ascii="Arial" w:hAnsi="Arial" w:cs="Arial"/>
          <w:spacing w:val="-44"/>
        </w:rPr>
        <w:t xml:space="preserve"> </w:t>
      </w:r>
      <w:r w:rsidRPr="00A438FD">
        <w:rPr>
          <w:rFonts w:ascii="Arial" w:hAnsi="Arial" w:cs="Arial"/>
        </w:rPr>
        <w:t>performance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measures,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techniques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evaluating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multimodal operation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all transportation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facility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types.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Included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manual 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recommended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parameters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based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national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studies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driver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behavior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performance.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NCHRP</w:t>
      </w:r>
      <w:r w:rsidRPr="00A438FD">
        <w:rPr>
          <w:rFonts w:ascii="Arial" w:hAnsi="Arial" w:cs="Arial"/>
          <w:spacing w:val="-35"/>
        </w:rPr>
        <w:t xml:space="preserve"> </w:t>
      </w:r>
      <w:r w:rsidRPr="00A438FD">
        <w:rPr>
          <w:rFonts w:ascii="Arial" w:hAnsi="Arial" w:cs="Arial"/>
        </w:rPr>
        <w:t>812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guide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engineers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signal</w:t>
      </w:r>
      <w:r w:rsidR="006E3415">
        <w:rPr>
          <w:rFonts w:ascii="Arial" w:hAnsi="Arial" w:cs="Arial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principles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based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priorities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operational</w:t>
      </w:r>
      <w:r w:rsidRPr="00A438FD">
        <w:rPr>
          <w:rFonts w:ascii="Arial" w:hAnsi="Arial" w:cs="Arial"/>
          <w:spacing w:val="16"/>
        </w:rPr>
        <w:t xml:space="preserve"> </w:t>
      </w:r>
      <w:r w:rsidRPr="00A438FD">
        <w:rPr>
          <w:rFonts w:ascii="Arial" w:hAnsi="Arial" w:cs="Arial"/>
        </w:rPr>
        <w:t>objectives.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National</w:t>
      </w:r>
      <w:r w:rsidRPr="00A438FD">
        <w:rPr>
          <w:rFonts w:ascii="Arial" w:hAnsi="Arial" w:cs="Arial"/>
          <w:spacing w:val="49"/>
        </w:rPr>
        <w:t xml:space="preserve"> </w:t>
      </w:r>
      <w:r w:rsidRPr="00A438FD">
        <w:rPr>
          <w:rFonts w:ascii="Arial" w:hAnsi="Arial" w:cs="Arial"/>
        </w:rPr>
        <w:t>Electrical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Manufacturers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Association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(NEMA)</w:t>
      </w:r>
      <w:r w:rsidRPr="00A438FD">
        <w:rPr>
          <w:rFonts w:ascii="Arial" w:hAnsi="Arial" w:cs="Arial"/>
          <w:spacing w:val="39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also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referred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NCHRP</w:t>
      </w:r>
      <w:r w:rsidRPr="00A438FD">
        <w:rPr>
          <w:rFonts w:ascii="Arial" w:hAnsi="Arial" w:cs="Arial"/>
          <w:spacing w:val="29"/>
        </w:rPr>
        <w:t xml:space="preserve"> </w:t>
      </w:r>
      <w:r w:rsidRPr="00A438FD">
        <w:rPr>
          <w:rFonts w:ascii="Arial" w:hAnsi="Arial" w:cs="Arial"/>
        </w:rPr>
        <w:t>812,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which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establishes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standard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phasing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conventions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signalized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intersections.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24"/>
        </w:rPr>
        <w:t xml:space="preserve"> </w:t>
      </w:r>
      <w:r w:rsidRPr="00A438FD">
        <w:rPr>
          <w:rFonts w:ascii="Arial" w:hAnsi="Arial" w:cs="Arial"/>
          <w:b/>
          <w:bCs/>
        </w:rPr>
        <w:t>D1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NEMA</w:t>
      </w:r>
      <w:r w:rsidRPr="00A438FD">
        <w:rPr>
          <w:rFonts w:ascii="Arial" w:hAnsi="Arial" w:cs="Arial"/>
          <w:spacing w:val="-19"/>
        </w:rPr>
        <w:t xml:space="preserve"> </w:t>
      </w:r>
      <w:r w:rsidRPr="00A438FD">
        <w:rPr>
          <w:rFonts w:ascii="Arial" w:hAnsi="Arial" w:cs="Arial"/>
        </w:rPr>
        <w:t>phase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numbers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42"/>
        </w:rPr>
        <w:t xml:space="preserve"> </w:t>
      </w:r>
      <w:r w:rsidRPr="00A438FD">
        <w:rPr>
          <w:rFonts w:ascii="Arial" w:hAnsi="Arial" w:cs="Arial"/>
        </w:rPr>
        <w:t>standard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4-leg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42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phases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2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6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representing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major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movements.</w:t>
      </w:r>
    </w:p>
    <w:p w14:paraId="10DC0D56" w14:textId="50750C02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sz w:val="23"/>
          <w:szCs w:val="23"/>
        </w:rPr>
      </w:pPr>
    </w:p>
    <w:p w14:paraId="355A7B86" w14:textId="6B419280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sz w:val="23"/>
          <w:szCs w:val="23"/>
        </w:rPr>
      </w:pPr>
    </w:p>
    <w:p w14:paraId="64F85F00" w14:textId="230DC2B8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/>
        <w:ind w:left="1096" w:right="2108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D1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Typical</w:t>
      </w:r>
      <w:r w:rsidRPr="00A438FD">
        <w:rPr>
          <w:rFonts w:ascii="Arial" w:hAnsi="Arial" w:cs="Arial"/>
          <w:b/>
          <w:bCs/>
          <w:spacing w:val="-12"/>
        </w:rPr>
        <w:t xml:space="preserve"> </w:t>
      </w:r>
      <w:r w:rsidRPr="00A438FD">
        <w:rPr>
          <w:rFonts w:ascii="Arial" w:hAnsi="Arial" w:cs="Arial"/>
          <w:b/>
          <w:bCs/>
        </w:rPr>
        <w:t>Phase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Numbers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for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Vehicle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&amp;</w:t>
      </w:r>
      <w:r w:rsidRPr="00A438FD">
        <w:rPr>
          <w:rFonts w:ascii="Arial" w:hAnsi="Arial" w:cs="Arial"/>
          <w:b/>
          <w:bCs/>
          <w:spacing w:val="-15"/>
        </w:rPr>
        <w:t xml:space="preserve"> </w:t>
      </w:r>
      <w:r w:rsidRPr="00A438FD">
        <w:rPr>
          <w:rFonts w:ascii="Arial" w:hAnsi="Arial" w:cs="Arial"/>
          <w:b/>
          <w:bCs/>
        </w:rPr>
        <w:t>Pedestrian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Movements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at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4</w:t>
      </w:r>
      <w:r w:rsidRPr="00A438FD">
        <w:rPr>
          <w:rFonts w:ascii="Arial" w:hAnsi="Arial" w:cs="Arial"/>
          <w:b/>
          <w:bCs/>
          <w:spacing w:val="-39"/>
        </w:rPr>
        <w:t xml:space="preserve"> </w:t>
      </w:r>
      <w:r w:rsidRPr="00A438FD">
        <w:rPr>
          <w:rFonts w:ascii="Arial" w:hAnsi="Arial" w:cs="Arial"/>
          <w:b/>
          <w:bCs/>
        </w:rPr>
        <w:t>-Leg</w:t>
      </w:r>
      <w:r w:rsidRPr="00A438FD">
        <w:rPr>
          <w:rFonts w:ascii="Arial" w:hAnsi="Arial" w:cs="Arial"/>
          <w:b/>
          <w:bCs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Intersection</w:t>
      </w:r>
    </w:p>
    <w:p w14:paraId="61F3C5DD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/>
        <w:ind w:left="1096" w:right="2108"/>
        <w:jc w:val="center"/>
        <w:outlineLvl w:val="1"/>
        <w:rPr>
          <w:rFonts w:ascii="Arial" w:hAnsi="Arial" w:cs="Arial"/>
          <w:b/>
          <w:bCs/>
        </w:rPr>
      </w:pPr>
    </w:p>
    <w:p w14:paraId="27617D23" w14:textId="65170A6A" w:rsidR="00A438FD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E34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5552C4" wp14:editId="3208F0FE">
            <wp:extent cx="6208988" cy="3743716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85" cy="37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5E0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39"/>
        <w:jc w:val="both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illustration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Figure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4-3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FHWA</w:t>
      </w:r>
      <w:r w:rsidRPr="00A438FD">
        <w:rPr>
          <w:rFonts w:ascii="Arial" w:hAnsi="Arial" w:cs="Arial"/>
          <w:i/>
          <w:iCs/>
          <w:spacing w:val="-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Signalized</w:t>
      </w:r>
      <w:r w:rsidRPr="00A438FD">
        <w:rPr>
          <w:rFonts w:ascii="Arial" w:hAnsi="Arial" w:cs="Arial"/>
          <w:i/>
          <w:iCs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Intersection</w:t>
      </w:r>
      <w:r w:rsidRPr="00A438FD">
        <w:rPr>
          <w:rFonts w:ascii="Arial" w:hAnsi="Arial" w:cs="Arial"/>
          <w:i/>
          <w:iCs/>
          <w:spacing w:val="2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Guide</w:t>
      </w:r>
      <w:r w:rsidRPr="00A438FD">
        <w:rPr>
          <w:rFonts w:ascii="Arial" w:hAnsi="Arial" w:cs="Arial"/>
          <w:w w:val="105"/>
          <w:sz w:val="17"/>
          <w:szCs w:val="17"/>
        </w:rPr>
        <w:t>.</w:t>
      </w:r>
    </w:p>
    <w:p w14:paraId="42C6738F" w14:textId="1DBCBF1A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CFC0DE7" w14:textId="1C120908" w:rsidR="006E3415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AF139B1" w14:textId="77777777" w:rsidR="005815FE" w:rsidRPr="00A438FD" w:rsidRDefault="005815FE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24C0B3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39"/>
        <w:outlineLvl w:val="0"/>
        <w:rPr>
          <w:rFonts w:ascii="Arial" w:hAnsi="Arial" w:cs="Arial"/>
          <w:b/>
          <w:bCs/>
          <w:sz w:val="24"/>
          <w:szCs w:val="24"/>
        </w:rPr>
      </w:pPr>
      <w:bookmarkStart w:id="2" w:name="_bookmark3"/>
      <w:bookmarkEnd w:id="2"/>
      <w:r w:rsidRPr="00A438FD">
        <w:rPr>
          <w:rFonts w:ascii="Arial" w:hAnsi="Arial" w:cs="Arial"/>
          <w:b/>
          <w:bCs/>
          <w:sz w:val="24"/>
          <w:szCs w:val="24"/>
        </w:rPr>
        <w:t xml:space="preserve">D.3    </w:t>
      </w:r>
      <w:r w:rsidRPr="00A438FD">
        <w:rPr>
          <w:rFonts w:ascii="Arial" w:hAnsi="Arial" w:cs="Arial"/>
          <w:b/>
          <w:bCs/>
          <w:spacing w:val="13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Synchro</w:t>
      </w:r>
      <w:r w:rsidRPr="00A438FD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Coding</w:t>
      </w:r>
      <w:r w:rsidRPr="00A438FD">
        <w:rPr>
          <w:rFonts w:ascii="Arial" w:hAnsi="Arial" w:cs="Arial"/>
          <w:b/>
          <w:bCs/>
          <w:spacing w:val="22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Recommendations</w:t>
      </w:r>
    </w:p>
    <w:p w14:paraId="4A563343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67F970B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2" w:lineRule="auto"/>
        <w:ind w:left="239" w:right="1274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Coding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roadway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networks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intuitive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primarily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accomplished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use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icons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Home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tab.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detailed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lastRenderedPageBreak/>
        <w:t>introduction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coding,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recommended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access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Guide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Help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tab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(refer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D2</w:t>
      </w:r>
      <w:r w:rsidRPr="00A438FD">
        <w:rPr>
          <w:rFonts w:ascii="Arial" w:hAnsi="Arial" w:cs="Arial"/>
        </w:rPr>
        <w:t>).</w:t>
      </w:r>
    </w:p>
    <w:p w14:paraId="67664BD0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sz w:val="21"/>
          <w:szCs w:val="21"/>
        </w:rPr>
      </w:pPr>
    </w:p>
    <w:p w14:paraId="5A7745E6" w14:textId="27903163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D2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User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Guide</w:t>
      </w:r>
    </w:p>
    <w:p w14:paraId="61C37935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4"/>
        <w:jc w:val="center"/>
        <w:outlineLvl w:val="1"/>
        <w:rPr>
          <w:rFonts w:ascii="Arial" w:hAnsi="Arial" w:cs="Arial"/>
          <w:b/>
          <w:bCs/>
        </w:rPr>
      </w:pPr>
    </w:p>
    <w:p w14:paraId="2CC17281" w14:textId="55A8B37C" w:rsidR="00A438FD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E3415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33FAAB6" wp14:editId="1EF58F64">
            <wp:extent cx="5889869" cy="147892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8" cy="14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267E" w14:textId="5FFA91E4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ABBB32B" w14:textId="7DD53C34" w:rsidR="006E3415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42E696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2" w:lineRule="auto"/>
        <w:ind w:left="239" w:right="127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Since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effective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network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coding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nuanced,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best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practices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aware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include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following:</w:t>
      </w:r>
    </w:p>
    <w:p w14:paraId="238E1552" w14:textId="77777777" w:rsidR="00A438FD" w:rsidRPr="00A438FD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5" w:after="0" w:line="240" w:lineRule="auto"/>
        <w:ind w:left="960" w:right="1259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approaches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coded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cardinal</w:t>
      </w:r>
      <w:r w:rsidRPr="00A438FD">
        <w:rPr>
          <w:rFonts w:ascii="Arial" w:hAnsi="Arial" w:cs="Arial"/>
          <w:spacing w:val="-31"/>
        </w:rPr>
        <w:t xml:space="preserve"> </w:t>
      </w:r>
      <w:r w:rsidRPr="00A438FD">
        <w:rPr>
          <w:rFonts w:ascii="Arial" w:hAnsi="Arial" w:cs="Arial"/>
        </w:rPr>
        <w:t>directions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only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(e.g.,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north,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south,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east,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west).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Other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approach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directions</w:t>
      </w:r>
      <w:r w:rsidRPr="00A438FD">
        <w:rPr>
          <w:rFonts w:ascii="Arial" w:hAnsi="Arial" w:cs="Arial"/>
          <w:spacing w:val="3"/>
        </w:rPr>
        <w:t xml:space="preserve"> </w:t>
      </w:r>
      <w:r w:rsidRPr="00A438FD">
        <w:rPr>
          <w:rFonts w:ascii="Arial" w:hAnsi="Arial" w:cs="Arial"/>
        </w:rPr>
        <w:t>(e.g.,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northeast,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southeast,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northwest,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southwest)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could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potentially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prevent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from</w:t>
      </w:r>
      <w:r w:rsidRPr="00A438FD">
        <w:rPr>
          <w:rFonts w:ascii="Arial" w:hAnsi="Arial" w:cs="Arial"/>
          <w:spacing w:val="40"/>
        </w:rPr>
        <w:t xml:space="preserve"> </w:t>
      </w:r>
      <w:r w:rsidRPr="00A438FD">
        <w:rPr>
          <w:rFonts w:ascii="Arial" w:hAnsi="Arial" w:cs="Arial"/>
        </w:rPr>
        <w:t>discerning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turn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from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movements.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would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lead</w:t>
      </w:r>
      <w:r w:rsidRPr="00A438FD">
        <w:rPr>
          <w:rFonts w:ascii="Arial" w:hAnsi="Arial" w:cs="Arial"/>
          <w:spacing w:val="10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inaccurate</w:t>
      </w:r>
      <w:r w:rsidRPr="00A438FD">
        <w:rPr>
          <w:rFonts w:ascii="Arial" w:hAnsi="Arial" w:cs="Arial"/>
          <w:spacing w:val="54"/>
        </w:rPr>
        <w:t xml:space="preserve"> </w:t>
      </w:r>
      <w:r w:rsidRPr="00A438FD">
        <w:rPr>
          <w:rFonts w:ascii="Arial" w:hAnsi="Arial" w:cs="Arial"/>
        </w:rPr>
        <w:t>capacity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queueing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results.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However,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non-cardinal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directions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needed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(an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would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more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than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4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legs),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sure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thoroughly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check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all</w:t>
      </w:r>
      <w:r w:rsidRPr="00A438FD">
        <w:rPr>
          <w:rFonts w:ascii="Arial" w:hAnsi="Arial" w:cs="Arial"/>
          <w:spacing w:val="-31"/>
        </w:rPr>
        <w:t xml:space="preserve"> </w:t>
      </w:r>
      <w:r w:rsidRPr="00A438FD">
        <w:rPr>
          <w:rFonts w:ascii="Arial" w:hAnsi="Arial" w:cs="Arial"/>
        </w:rPr>
        <w:t>appropriate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properly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assigned.</w:t>
      </w:r>
    </w:p>
    <w:p w14:paraId="1CD4B0AA" w14:textId="77777777" w:rsidR="00A438FD" w:rsidRPr="00A438FD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9" w:after="0" w:line="240" w:lineRule="auto"/>
        <w:ind w:hanging="135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period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remain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Synchro-default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15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minutes.</w:t>
      </w:r>
    </w:p>
    <w:p w14:paraId="268A18A1" w14:textId="77777777" w:rsidR="00A438FD" w:rsidRPr="00A438FD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4" w:after="0" w:line="240" w:lineRule="auto"/>
        <w:ind w:left="960" w:right="1254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absence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volumes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certain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could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potentially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lead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incorrectly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calculate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one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more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being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prohibited.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advised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volumes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changed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from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value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less than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4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vehicles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per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hour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(vph)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4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vph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non-restricted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(</w:t>
      </w:r>
      <w:r w:rsidRPr="00A438FD">
        <w:rPr>
          <w:rFonts w:ascii="Arial" w:hAnsi="Arial" w:cs="Arial"/>
          <w:b/>
          <w:bCs/>
        </w:rPr>
        <w:t>Note: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Synchro-only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issue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not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concern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8"/>
        </w:rPr>
        <w:t xml:space="preserve"> </w:t>
      </w:r>
      <w:r w:rsidRPr="00A438FD">
        <w:rPr>
          <w:rFonts w:ascii="Arial" w:hAnsi="Arial" w:cs="Arial"/>
        </w:rPr>
        <w:t>other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tools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such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HCS).</w:t>
      </w:r>
    </w:p>
    <w:p w14:paraId="1ADF906D" w14:textId="77777777" w:rsidR="00A438FD" w:rsidRPr="00A438FD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3" w:after="0" w:line="242" w:lineRule="auto"/>
        <w:ind w:left="960" w:right="1272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All external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links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extend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reasonable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distances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from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(at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least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1,000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feet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not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constrained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nearby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intersections)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ensure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adequate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queueing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4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calculated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subsequent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runs.</w:t>
      </w:r>
    </w:p>
    <w:p w14:paraId="0DB45CB6" w14:textId="77777777" w:rsidR="00A438FD" w:rsidRPr="00A438FD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29" w:after="0" w:line="240" w:lineRule="auto"/>
        <w:ind w:hanging="135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link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speed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represent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posted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proposed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speed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limit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actual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roadway.</w:t>
      </w:r>
    </w:p>
    <w:p w14:paraId="5B55694D" w14:textId="692D5DDB" w:rsidR="00A438FD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5" w:after="0" w:line="240" w:lineRule="auto"/>
        <w:ind w:left="960" w:right="1249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Overlaps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between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conflicting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avoided.</w:t>
      </w:r>
      <w:r w:rsidRPr="00A438FD">
        <w:rPr>
          <w:rFonts w:ascii="Arial" w:hAnsi="Arial" w:cs="Arial"/>
          <w:spacing w:val="24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D3</w:t>
      </w:r>
      <w:r w:rsidRPr="00A438FD">
        <w:rPr>
          <w:rFonts w:ascii="Arial" w:hAnsi="Arial" w:cs="Arial"/>
          <w:b/>
          <w:bCs/>
          <w:spacing w:val="25"/>
        </w:rPr>
        <w:t xml:space="preserve"> </w:t>
      </w:r>
      <w:r w:rsidRPr="00A438FD">
        <w:rPr>
          <w:rFonts w:ascii="Arial" w:hAnsi="Arial" w:cs="Arial"/>
        </w:rPr>
        <w:t>(on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next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page)</w:t>
      </w:r>
      <w:r w:rsidRPr="00A438FD">
        <w:rPr>
          <w:rFonts w:ascii="Arial" w:hAnsi="Arial" w:cs="Arial"/>
          <w:spacing w:val="-5"/>
        </w:rPr>
        <w:t xml:space="preserve"> </w:t>
      </w:r>
      <w:r w:rsidRPr="00A438FD">
        <w:rPr>
          <w:rFonts w:ascii="Arial" w:hAnsi="Arial" w:cs="Arial"/>
        </w:rPr>
        <w:t>shows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how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conflicting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movements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identified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both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ring-and-barrier</w:t>
      </w:r>
      <w:r w:rsidRPr="00A438FD">
        <w:rPr>
          <w:rFonts w:ascii="Arial" w:hAnsi="Arial" w:cs="Arial"/>
          <w:spacing w:val="-8"/>
        </w:rPr>
        <w:t xml:space="preserve"> </w:t>
      </w:r>
      <w:r w:rsidRPr="00A438FD">
        <w:rPr>
          <w:rFonts w:ascii="Arial" w:hAnsi="Arial" w:cs="Arial"/>
        </w:rPr>
        <w:t>diagram</w:t>
      </w:r>
      <w:r w:rsidRPr="00A438FD">
        <w:rPr>
          <w:rFonts w:ascii="Arial" w:hAnsi="Arial" w:cs="Arial"/>
          <w:spacing w:val="-8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error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notifications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will</w:t>
      </w:r>
      <w:r w:rsidRPr="00A438FD">
        <w:rPr>
          <w:rFonts w:ascii="Arial" w:hAnsi="Arial" w:cs="Arial"/>
          <w:spacing w:val="16"/>
        </w:rPr>
        <w:t xml:space="preserve"> </w:t>
      </w:r>
      <w:r w:rsidRPr="00A438FD">
        <w:rPr>
          <w:rFonts w:ascii="Arial" w:hAnsi="Arial" w:cs="Arial"/>
        </w:rPr>
        <w:t>appear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at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bottom</w:t>
      </w:r>
      <w:r w:rsidRPr="00A438FD">
        <w:rPr>
          <w:rFonts w:ascii="Arial" w:hAnsi="Arial" w:cs="Arial"/>
          <w:spacing w:val="-8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table.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Additionally,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common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error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avoid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coding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conflicts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between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U-turn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right-turn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movements.</w:t>
      </w:r>
    </w:p>
    <w:p w14:paraId="0C769512" w14:textId="3C418657" w:rsidR="005815FE" w:rsidRDefault="005815FE" w:rsidP="005815FE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5" w:after="0" w:line="240" w:lineRule="auto"/>
        <w:ind w:right="1249"/>
        <w:jc w:val="both"/>
        <w:rPr>
          <w:rFonts w:ascii="Arial" w:hAnsi="Arial" w:cs="Arial"/>
        </w:rPr>
      </w:pPr>
    </w:p>
    <w:p w14:paraId="38CB974A" w14:textId="77777777" w:rsidR="005815FE" w:rsidRPr="00A438FD" w:rsidRDefault="005815FE" w:rsidP="005815FE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15" w:after="0" w:line="240" w:lineRule="auto"/>
        <w:ind w:right="1249"/>
        <w:jc w:val="both"/>
        <w:rPr>
          <w:rFonts w:ascii="Arial" w:hAnsi="Arial" w:cs="Arial"/>
        </w:rPr>
      </w:pPr>
    </w:p>
    <w:p w14:paraId="76B5937C" w14:textId="178C236E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1" w:after="0" w:line="240" w:lineRule="auto"/>
        <w:ind w:left="2722"/>
        <w:jc w:val="both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D3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Conflicting</w:t>
      </w:r>
      <w:r w:rsidRPr="00A438FD">
        <w:rPr>
          <w:rFonts w:ascii="Arial" w:hAnsi="Arial" w:cs="Arial"/>
          <w:b/>
          <w:bCs/>
          <w:spacing w:val="-23"/>
        </w:rPr>
        <w:t xml:space="preserve"> </w:t>
      </w:r>
      <w:r w:rsidRPr="00A438FD">
        <w:rPr>
          <w:rFonts w:ascii="Arial" w:hAnsi="Arial" w:cs="Arial"/>
          <w:b/>
          <w:bCs/>
        </w:rPr>
        <w:t>Movements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7637E336" w14:textId="1D912BBC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before="111" w:after="0" w:line="240" w:lineRule="auto"/>
        <w:ind w:left="2722"/>
        <w:jc w:val="both"/>
        <w:outlineLvl w:val="1"/>
        <w:rPr>
          <w:rFonts w:ascii="Arial" w:hAnsi="Arial" w:cs="Arial"/>
          <w:b/>
          <w:bCs/>
        </w:rPr>
      </w:pPr>
      <w:r w:rsidRPr="006E3415">
        <w:rPr>
          <w:rFonts w:ascii="Arial" w:hAnsi="Arial" w:cs="Arial"/>
          <w:b/>
          <w:bCs/>
          <w:noProof/>
        </w:rPr>
        <w:drawing>
          <wp:inline distT="0" distB="0" distL="0" distR="0" wp14:anchorId="78F0BD28" wp14:editId="06E3B898">
            <wp:extent cx="2852469" cy="1411822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34" cy="141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02C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197AAC" w14:textId="29BC6233" w:rsidR="006E3415" w:rsidRPr="005815FE" w:rsidRDefault="00A438FD" w:rsidP="00A438FD">
      <w:pPr>
        <w:numPr>
          <w:ilvl w:val="0"/>
          <w:numId w:val="9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177" w:after="0" w:line="240" w:lineRule="auto"/>
        <w:ind w:left="960" w:right="1244"/>
        <w:jc w:val="both"/>
        <w:rPr>
          <w:rFonts w:ascii="Arial" w:hAnsi="Arial" w:cs="Arial"/>
          <w:sz w:val="20"/>
          <w:szCs w:val="20"/>
        </w:rPr>
      </w:pPr>
      <w:r w:rsidRPr="005815FE">
        <w:rPr>
          <w:rFonts w:ascii="Arial" w:hAnsi="Arial" w:cs="Arial"/>
        </w:rPr>
        <w:t>If</w:t>
      </w:r>
      <w:r w:rsidRPr="005815FE">
        <w:rPr>
          <w:rFonts w:ascii="Arial" w:hAnsi="Arial" w:cs="Arial"/>
          <w:spacing w:val="20"/>
        </w:rPr>
        <w:t xml:space="preserve"> </w:t>
      </w:r>
      <w:r w:rsidRPr="005815FE">
        <w:rPr>
          <w:rFonts w:ascii="Arial" w:hAnsi="Arial" w:cs="Arial"/>
        </w:rPr>
        <w:t>analyzing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median-controlled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facilities</w:t>
      </w:r>
      <w:r w:rsidRPr="005815FE">
        <w:rPr>
          <w:rFonts w:ascii="Arial" w:hAnsi="Arial" w:cs="Arial"/>
          <w:spacing w:val="2"/>
        </w:rPr>
        <w:t xml:space="preserve"> </w:t>
      </w:r>
      <w:r w:rsidRPr="005815FE">
        <w:rPr>
          <w:rFonts w:ascii="Arial" w:hAnsi="Arial" w:cs="Arial"/>
        </w:rPr>
        <w:t>where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each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bound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is</w:t>
      </w:r>
      <w:r w:rsidRPr="005815FE">
        <w:rPr>
          <w:rFonts w:ascii="Arial" w:hAnsi="Arial" w:cs="Arial"/>
          <w:spacing w:val="18"/>
        </w:rPr>
        <w:t xml:space="preserve"> </w:t>
      </w:r>
      <w:r w:rsidRPr="005815FE">
        <w:rPr>
          <w:rFonts w:ascii="Arial" w:hAnsi="Arial" w:cs="Arial"/>
        </w:rPr>
        <w:t>coded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as</w:t>
      </w:r>
      <w:r w:rsidRPr="005815FE">
        <w:rPr>
          <w:rFonts w:ascii="Arial" w:hAnsi="Arial" w:cs="Arial"/>
          <w:spacing w:val="18"/>
        </w:rPr>
        <w:t xml:space="preserve"> </w:t>
      </w:r>
      <w:r w:rsidRPr="005815FE">
        <w:rPr>
          <w:rFonts w:ascii="Arial" w:hAnsi="Arial" w:cs="Arial"/>
        </w:rPr>
        <w:t>a</w:t>
      </w:r>
      <w:r w:rsidRPr="005815FE">
        <w:rPr>
          <w:rFonts w:ascii="Arial" w:hAnsi="Arial" w:cs="Arial"/>
          <w:spacing w:val="22"/>
        </w:rPr>
        <w:t xml:space="preserve"> </w:t>
      </w:r>
      <w:r w:rsidRPr="005815FE">
        <w:rPr>
          <w:rFonts w:ascii="Arial" w:hAnsi="Arial" w:cs="Arial"/>
        </w:rPr>
        <w:t>separate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link,</w:t>
      </w:r>
      <w:r w:rsidRPr="005815FE">
        <w:rPr>
          <w:rFonts w:ascii="Arial" w:hAnsi="Arial" w:cs="Arial"/>
          <w:spacing w:val="1"/>
        </w:rPr>
        <w:t xml:space="preserve"> </w:t>
      </w:r>
      <w:r w:rsidRPr="005815FE">
        <w:rPr>
          <w:rFonts w:ascii="Arial" w:hAnsi="Arial" w:cs="Arial"/>
        </w:rPr>
        <w:t>then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left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turns</w:t>
      </w:r>
      <w:r w:rsidRPr="005815FE">
        <w:rPr>
          <w:rFonts w:ascii="Arial" w:hAnsi="Arial" w:cs="Arial"/>
          <w:spacing w:val="-14"/>
        </w:rPr>
        <w:t xml:space="preserve"> </w:t>
      </w:r>
      <w:r w:rsidRPr="005815FE">
        <w:rPr>
          <w:rFonts w:ascii="Arial" w:hAnsi="Arial" w:cs="Arial"/>
        </w:rPr>
        <w:t>or</w:t>
      </w:r>
      <w:r w:rsidRPr="005815FE">
        <w:rPr>
          <w:rFonts w:ascii="Arial" w:hAnsi="Arial" w:cs="Arial"/>
          <w:spacing w:val="7"/>
        </w:rPr>
        <w:t xml:space="preserve"> </w:t>
      </w:r>
      <w:r w:rsidRPr="005815FE">
        <w:rPr>
          <w:rFonts w:ascii="Arial" w:hAnsi="Arial" w:cs="Arial"/>
        </w:rPr>
        <w:t>U-turns</w:t>
      </w:r>
      <w:r w:rsidRPr="005815FE">
        <w:rPr>
          <w:rFonts w:ascii="Arial" w:hAnsi="Arial" w:cs="Arial"/>
          <w:spacing w:val="-14"/>
        </w:rPr>
        <w:t xml:space="preserve"> </w:t>
      </w:r>
      <w:r w:rsidRPr="005815FE">
        <w:rPr>
          <w:rFonts w:ascii="Arial" w:hAnsi="Arial" w:cs="Arial"/>
        </w:rPr>
        <w:t>should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be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modeled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on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separate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links.</w:t>
      </w:r>
      <w:r w:rsidRPr="005815FE">
        <w:rPr>
          <w:rFonts w:ascii="Arial" w:hAnsi="Arial" w:cs="Arial"/>
          <w:spacing w:val="4"/>
        </w:rPr>
        <w:t xml:space="preserve"> </w:t>
      </w:r>
      <w:r w:rsidRPr="005815FE">
        <w:rPr>
          <w:rFonts w:ascii="Arial" w:hAnsi="Arial" w:cs="Arial"/>
        </w:rPr>
        <w:t>On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these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short</w:t>
      </w:r>
      <w:r w:rsidRPr="005815FE">
        <w:rPr>
          <w:rFonts w:ascii="Arial" w:hAnsi="Arial" w:cs="Arial"/>
          <w:spacing w:val="4"/>
        </w:rPr>
        <w:t xml:space="preserve"> </w:t>
      </w:r>
      <w:r w:rsidRPr="005815FE">
        <w:rPr>
          <w:rFonts w:ascii="Arial" w:hAnsi="Arial" w:cs="Arial"/>
        </w:rPr>
        <w:t>turn-only</w:t>
      </w:r>
      <w:r w:rsidRPr="005815FE">
        <w:rPr>
          <w:rFonts w:ascii="Arial" w:hAnsi="Arial" w:cs="Arial"/>
          <w:spacing w:val="2"/>
        </w:rPr>
        <w:t xml:space="preserve"> </w:t>
      </w:r>
      <w:r w:rsidRPr="005815FE">
        <w:rPr>
          <w:rFonts w:ascii="Arial" w:hAnsi="Arial" w:cs="Arial"/>
        </w:rPr>
        <w:t>median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links,</w:t>
      </w:r>
      <w:r w:rsidRPr="005815FE">
        <w:rPr>
          <w:rFonts w:ascii="Arial" w:hAnsi="Arial" w:cs="Arial"/>
          <w:spacing w:val="4"/>
        </w:rPr>
        <w:t xml:space="preserve"> </w:t>
      </w:r>
      <w:r w:rsidRPr="005815FE">
        <w:rPr>
          <w:rFonts w:ascii="Arial" w:hAnsi="Arial" w:cs="Arial"/>
        </w:rPr>
        <w:t>both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the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“Simulation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Left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Turn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Speed”</w:t>
      </w:r>
      <w:r w:rsidRPr="005815FE">
        <w:rPr>
          <w:rFonts w:ascii="Arial" w:hAnsi="Arial" w:cs="Arial"/>
          <w:spacing w:val="-9"/>
        </w:rPr>
        <w:t xml:space="preserve"> </w:t>
      </w:r>
      <w:r w:rsidRPr="005815FE">
        <w:rPr>
          <w:rFonts w:ascii="Arial" w:hAnsi="Arial" w:cs="Arial"/>
        </w:rPr>
        <w:t>entering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the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link</w:t>
      </w:r>
      <w:r w:rsidRPr="005815FE">
        <w:rPr>
          <w:rFonts w:ascii="Arial" w:hAnsi="Arial" w:cs="Arial"/>
          <w:spacing w:val="-14"/>
        </w:rPr>
        <w:t xml:space="preserve"> </w:t>
      </w:r>
      <w:r w:rsidRPr="005815FE">
        <w:rPr>
          <w:rFonts w:ascii="Arial" w:hAnsi="Arial" w:cs="Arial"/>
        </w:rPr>
        <w:t>and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the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link</w:t>
      </w:r>
      <w:r w:rsidRPr="005815FE">
        <w:rPr>
          <w:rFonts w:ascii="Arial" w:hAnsi="Arial" w:cs="Arial"/>
          <w:spacing w:val="18"/>
        </w:rPr>
        <w:t xml:space="preserve"> </w:t>
      </w:r>
      <w:r w:rsidRPr="005815FE">
        <w:rPr>
          <w:rFonts w:ascii="Arial" w:hAnsi="Arial" w:cs="Arial"/>
        </w:rPr>
        <w:t>speed</w:t>
      </w:r>
      <w:r w:rsidRPr="005815FE">
        <w:rPr>
          <w:rFonts w:ascii="Arial" w:hAnsi="Arial" w:cs="Arial"/>
          <w:spacing w:val="1"/>
        </w:rPr>
        <w:t xml:space="preserve"> </w:t>
      </w:r>
      <w:r w:rsidRPr="005815FE">
        <w:rPr>
          <w:rFonts w:ascii="Arial" w:hAnsi="Arial" w:cs="Arial"/>
        </w:rPr>
        <w:t>should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be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10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mph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below</w:t>
      </w:r>
      <w:r w:rsidRPr="005815FE">
        <w:rPr>
          <w:rFonts w:ascii="Arial" w:hAnsi="Arial" w:cs="Arial"/>
          <w:spacing w:val="-15"/>
        </w:rPr>
        <w:t xml:space="preserve"> </w:t>
      </w:r>
      <w:r w:rsidRPr="005815FE">
        <w:rPr>
          <w:rFonts w:ascii="Arial" w:hAnsi="Arial" w:cs="Arial"/>
        </w:rPr>
        <w:t>the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speed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limit.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Refer</w:t>
      </w:r>
      <w:r w:rsidRPr="005815FE">
        <w:rPr>
          <w:rFonts w:ascii="Arial" w:hAnsi="Arial" w:cs="Arial"/>
          <w:spacing w:val="-9"/>
        </w:rPr>
        <w:t xml:space="preserve"> </w:t>
      </w:r>
      <w:r w:rsidRPr="005815FE">
        <w:rPr>
          <w:rFonts w:ascii="Arial" w:hAnsi="Arial" w:cs="Arial"/>
        </w:rPr>
        <w:t>to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  <w:b/>
          <w:bCs/>
        </w:rPr>
        <w:t>Exhibit</w:t>
      </w:r>
      <w:r w:rsidRPr="005815FE">
        <w:rPr>
          <w:rFonts w:ascii="Arial" w:hAnsi="Arial" w:cs="Arial"/>
          <w:b/>
          <w:bCs/>
          <w:spacing w:val="-9"/>
        </w:rPr>
        <w:t xml:space="preserve"> </w:t>
      </w:r>
      <w:r w:rsidRPr="005815FE">
        <w:rPr>
          <w:rFonts w:ascii="Arial" w:hAnsi="Arial" w:cs="Arial"/>
          <w:b/>
          <w:bCs/>
        </w:rPr>
        <w:t>D4</w:t>
      </w:r>
      <w:r w:rsidRPr="005815FE">
        <w:rPr>
          <w:rFonts w:ascii="Arial" w:hAnsi="Arial" w:cs="Arial"/>
        </w:rPr>
        <w:t>.</w:t>
      </w:r>
    </w:p>
    <w:p w14:paraId="7FD92807" w14:textId="48E19BF0" w:rsidR="006E3415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22828B9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24CE347" w14:textId="29AEEF37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7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D4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U-Turn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Speed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371BD8B0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74"/>
        <w:jc w:val="center"/>
        <w:outlineLvl w:val="1"/>
        <w:rPr>
          <w:rFonts w:ascii="Arial" w:hAnsi="Arial" w:cs="Arial"/>
          <w:b/>
          <w:bCs/>
        </w:rPr>
      </w:pPr>
    </w:p>
    <w:p w14:paraId="7AB7F1EE" w14:textId="2E5E9085" w:rsidR="00A438FD" w:rsidRPr="00A438FD" w:rsidRDefault="006E3415" w:rsidP="006E341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E34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EDD9A34" wp14:editId="25675DE5">
            <wp:extent cx="4305524" cy="4025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11" cy="40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9412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42" w:after="0" w:line="240" w:lineRule="auto"/>
        <w:ind w:left="2049"/>
        <w:rPr>
          <w:rFonts w:ascii="Arial" w:hAnsi="Arial" w:cs="Arial"/>
        </w:rPr>
      </w:pPr>
      <w:r w:rsidRPr="00A438FD">
        <w:rPr>
          <w:rFonts w:ascii="Arial" w:hAnsi="Arial" w:cs="Arial"/>
          <w:b/>
          <w:bCs/>
        </w:rPr>
        <w:t>Note: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</w:rPr>
        <w:t>Link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speeds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links</w:t>
      </w:r>
    </w:p>
    <w:p w14:paraId="2CD6562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hAnsi="Arial" w:cs="Arial"/>
        </w:rPr>
      </w:pPr>
    </w:p>
    <w:p w14:paraId="35B40B48" w14:textId="77777777" w:rsidR="00A438FD" w:rsidRPr="00A438FD" w:rsidRDefault="00A438FD" w:rsidP="00A438FD">
      <w:pPr>
        <w:numPr>
          <w:ilvl w:val="0"/>
          <w:numId w:val="8"/>
        </w:numPr>
        <w:tabs>
          <w:tab w:val="left" w:pos="2412"/>
        </w:tabs>
        <w:kinsoku w:val="0"/>
        <w:overflowPunct w:val="0"/>
        <w:autoSpaceDE w:val="0"/>
        <w:autoSpaceDN w:val="0"/>
        <w:adjustRightInd w:val="0"/>
        <w:spacing w:after="0" w:line="242" w:lineRule="auto"/>
        <w:ind w:left="1409" w:right="1263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aware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document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locations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could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impact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usage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(e.g.,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merge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beyond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advanced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turn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diamond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interchange).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Modify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utilization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factor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appropriate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(</w:t>
      </w:r>
      <w:r w:rsidRPr="00A438FD">
        <w:rPr>
          <w:rFonts w:ascii="Arial" w:hAnsi="Arial" w:cs="Arial"/>
          <w:b/>
          <w:bCs/>
        </w:rPr>
        <w:t>see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26</w:t>
      </w:r>
      <w:r w:rsidRPr="00A438FD">
        <w:rPr>
          <w:rFonts w:ascii="Arial" w:hAnsi="Arial" w:cs="Arial"/>
        </w:rPr>
        <w:t>).</w:t>
      </w:r>
    </w:p>
    <w:p w14:paraId="57219F53" w14:textId="77777777" w:rsidR="00A438FD" w:rsidRPr="00A438FD" w:rsidRDefault="00A438FD" w:rsidP="00A438FD">
      <w:pPr>
        <w:numPr>
          <w:ilvl w:val="0"/>
          <w:numId w:val="8"/>
        </w:numPr>
        <w:tabs>
          <w:tab w:val="left" w:pos="2412"/>
        </w:tabs>
        <w:kinsoku w:val="0"/>
        <w:overflowPunct w:val="0"/>
        <w:autoSpaceDE w:val="0"/>
        <w:autoSpaceDN w:val="0"/>
        <w:adjustRightInd w:val="0"/>
        <w:spacing w:before="119" w:after="0" w:line="235" w:lineRule="auto"/>
        <w:ind w:left="1409" w:right="125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Use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Coding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Error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Check.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Click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“Options”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“Error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Check”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identify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all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errors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warnings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location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(e.g.,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number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movement)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error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type.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Try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address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all errors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warnings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possible.</w:t>
      </w:r>
    </w:p>
    <w:p w14:paraId="3FEA08A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hAnsi="Arial" w:cs="Arial"/>
          <w:sz w:val="23"/>
          <w:szCs w:val="23"/>
        </w:rPr>
      </w:pPr>
    </w:p>
    <w:p w14:paraId="105A8573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960"/>
        <w:jc w:val="both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  <w:u w:val="single"/>
        </w:rPr>
        <w:t>Coding</w:t>
      </w:r>
      <w:r w:rsidRPr="00A438FD">
        <w:rPr>
          <w:rFonts w:ascii="Arial" w:hAnsi="Arial" w:cs="Arial"/>
          <w:b/>
          <w:bCs/>
          <w:spacing w:val="-7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with</w:t>
      </w:r>
      <w:r w:rsidRPr="00A438FD">
        <w:rPr>
          <w:rFonts w:ascii="Arial" w:hAnsi="Arial" w:cs="Arial"/>
          <w:b/>
          <w:bCs/>
          <w:spacing w:val="-7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Cluster</w:t>
      </w:r>
      <w:r w:rsidRPr="00A438FD">
        <w:rPr>
          <w:rFonts w:ascii="Arial" w:hAnsi="Arial" w:cs="Arial"/>
          <w:b/>
          <w:bCs/>
          <w:spacing w:val="-21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Editor</w:t>
      </w:r>
    </w:p>
    <w:p w14:paraId="7BBE48A4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9" w:after="0" w:line="261" w:lineRule="auto"/>
        <w:ind w:left="960" w:right="1256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cluster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editor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activated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-3"/>
        </w:rPr>
        <w:t xml:space="preserve"> </w:t>
      </w:r>
      <w:r w:rsidRPr="00A438FD">
        <w:rPr>
          <w:rFonts w:ascii="Arial" w:hAnsi="Arial" w:cs="Arial"/>
        </w:rPr>
        <w:t>selecting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“Cluster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Editor”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button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from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Signal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group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Home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tab.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cluster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editor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allows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multiple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intersections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share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one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controller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(Group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control)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interactive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selections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color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coding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box.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cluster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editor</w:t>
      </w:r>
      <w:r w:rsidRPr="00A438FD">
        <w:rPr>
          <w:rFonts w:ascii="Arial" w:hAnsi="Arial" w:cs="Arial"/>
          <w:spacing w:val="15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often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conjunction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Barrier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Designer.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cluster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editor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especially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useful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assigning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group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control</w:t>
      </w:r>
      <w:r w:rsidRPr="00A438FD">
        <w:rPr>
          <w:rFonts w:ascii="Arial" w:hAnsi="Arial" w:cs="Arial"/>
          <w:spacing w:val="-3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diamond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interchanges,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closely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spaced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intersections,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arterials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wide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medians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modeled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two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nodes.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Some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important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items</w:t>
      </w:r>
      <w:r w:rsidRPr="00A438FD">
        <w:rPr>
          <w:rFonts w:ascii="Arial" w:hAnsi="Arial" w:cs="Arial"/>
          <w:spacing w:val="3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aware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cluster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editor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include:</w:t>
      </w:r>
    </w:p>
    <w:p w14:paraId="4DF5C0CD" w14:textId="77777777" w:rsidR="00A438FD" w:rsidRPr="00A438FD" w:rsidRDefault="00A438FD" w:rsidP="00A438FD">
      <w:pPr>
        <w:numPr>
          <w:ilvl w:val="1"/>
          <w:numId w:val="8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after="0" w:line="256" w:lineRule="auto"/>
        <w:ind w:left="1681" w:right="127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smallest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number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cluster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controller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number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will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exchange.</w:t>
      </w:r>
    </w:p>
    <w:p w14:paraId="56131B52" w14:textId="546785AB" w:rsidR="00A438FD" w:rsidRPr="005815FE" w:rsidRDefault="00A438FD" w:rsidP="00A438FD">
      <w:pPr>
        <w:numPr>
          <w:ilvl w:val="1"/>
          <w:numId w:val="8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681" w:right="1271"/>
        <w:jc w:val="both"/>
        <w:rPr>
          <w:rFonts w:ascii="Arial" w:hAnsi="Arial" w:cs="Arial"/>
          <w:sz w:val="20"/>
          <w:szCs w:val="20"/>
        </w:rPr>
      </w:pPr>
      <w:r w:rsidRPr="005815FE">
        <w:rPr>
          <w:rFonts w:ascii="Arial" w:hAnsi="Arial" w:cs="Arial"/>
        </w:rPr>
        <w:t>With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group</w:t>
      </w:r>
      <w:r w:rsidRPr="005815FE">
        <w:rPr>
          <w:rFonts w:ascii="Arial" w:hAnsi="Arial" w:cs="Arial"/>
          <w:spacing w:val="5"/>
        </w:rPr>
        <w:t xml:space="preserve"> </w:t>
      </w:r>
      <w:r w:rsidRPr="005815FE">
        <w:rPr>
          <w:rFonts w:ascii="Arial" w:hAnsi="Arial" w:cs="Arial"/>
        </w:rPr>
        <w:t>control,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it</w:t>
      </w:r>
      <w:r w:rsidRPr="005815FE">
        <w:rPr>
          <w:rFonts w:ascii="Arial" w:hAnsi="Arial" w:cs="Arial"/>
          <w:spacing w:val="4"/>
        </w:rPr>
        <w:t xml:space="preserve"> </w:t>
      </w:r>
      <w:r w:rsidRPr="005815FE">
        <w:rPr>
          <w:rFonts w:ascii="Arial" w:hAnsi="Arial" w:cs="Arial"/>
        </w:rPr>
        <w:t>is</w:t>
      </w:r>
      <w:r w:rsidRPr="005815FE">
        <w:rPr>
          <w:rFonts w:ascii="Arial" w:hAnsi="Arial" w:cs="Arial"/>
          <w:spacing w:val="18"/>
        </w:rPr>
        <w:t xml:space="preserve"> </w:t>
      </w:r>
      <w:r w:rsidRPr="005815FE">
        <w:rPr>
          <w:rFonts w:ascii="Arial" w:hAnsi="Arial" w:cs="Arial"/>
        </w:rPr>
        <w:t>recommended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that</w:t>
      </w:r>
      <w:r w:rsidRPr="005815FE">
        <w:rPr>
          <w:rFonts w:ascii="Arial" w:hAnsi="Arial" w:cs="Arial"/>
          <w:spacing w:val="20"/>
        </w:rPr>
        <w:t xml:space="preserve"> </w:t>
      </w:r>
      <w:r w:rsidRPr="005815FE">
        <w:rPr>
          <w:rFonts w:ascii="Arial" w:hAnsi="Arial" w:cs="Arial"/>
        </w:rPr>
        <w:t>each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intersection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use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phases</w:t>
      </w:r>
      <w:r w:rsidRPr="005815FE">
        <w:rPr>
          <w:rFonts w:ascii="Arial" w:hAnsi="Arial" w:cs="Arial"/>
          <w:spacing w:val="2"/>
        </w:rPr>
        <w:t xml:space="preserve"> </w:t>
      </w:r>
      <w:r w:rsidRPr="005815FE">
        <w:rPr>
          <w:rFonts w:ascii="Arial" w:hAnsi="Arial" w:cs="Arial"/>
        </w:rPr>
        <w:t>in</w:t>
      </w:r>
      <w:r w:rsidRPr="005815FE">
        <w:rPr>
          <w:rFonts w:ascii="Arial" w:hAnsi="Arial" w:cs="Arial"/>
          <w:spacing w:val="21"/>
        </w:rPr>
        <w:t xml:space="preserve"> </w:t>
      </w:r>
      <w:r w:rsidRPr="005815FE">
        <w:rPr>
          <w:rFonts w:ascii="Arial" w:hAnsi="Arial" w:cs="Arial"/>
        </w:rPr>
        <w:t>one</w:t>
      </w:r>
      <w:r w:rsidRPr="005815FE">
        <w:rPr>
          <w:rFonts w:ascii="Arial" w:hAnsi="Arial" w:cs="Arial"/>
          <w:spacing w:val="1"/>
        </w:rPr>
        <w:t xml:space="preserve"> </w:t>
      </w:r>
      <w:r w:rsidRPr="005815FE">
        <w:rPr>
          <w:rFonts w:ascii="Arial" w:hAnsi="Arial" w:cs="Arial"/>
        </w:rPr>
        <w:t>ring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only.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All phases</w:t>
      </w:r>
      <w:r w:rsidRPr="005815FE">
        <w:rPr>
          <w:rFonts w:ascii="Arial" w:hAnsi="Arial" w:cs="Arial"/>
          <w:spacing w:val="-14"/>
        </w:rPr>
        <w:t xml:space="preserve"> </w:t>
      </w:r>
      <w:r w:rsidRPr="005815FE">
        <w:rPr>
          <w:rFonts w:ascii="Arial" w:hAnsi="Arial" w:cs="Arial"/>
        </w:rPr>
        <w:t>for</w:t>
      </w:r>
      <w:r w:rsidRPr="005815FE">
        <w:rPr>
          <w:rFonts w:ascii="Arial" w:hAnsi="Arial" w:cs="Arial"/>
          <w:spacing w:val="-9"/>
        </w:rPr>
        <w:t xml:space="preserve"> </w:t>
      </w:r>
      <w:r w:rsidRPr="005815FE">
        <w:rPr>
          <w:rFonts w:ascii="Arial" w:hAnsi="Arial" w:cs="Arial"/>
        </w:rPr>
        <w:t>one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node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should,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ideally,</w:t>
      </w:r>
      <w:r w:rsidRPr="005815FE">
        <w:rPr>
          <w:rFonts w:ascii="Arial" w:hAnsi="Arial" w:cs="Arial"/>
          <w:spacing w:val="-12"/>
        </w:rPr>
        <w:t xml:space="preserve"> </w:t>
      </w:r>
      <w:r w:rsidRPr="005815FE">
        <w:rPr>
          <w:rFonts w:ascii="Arial" w:hAnsi="Arial" w:cs="Arial"/>
        </w:rPr>
        <w:t>be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contained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in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one</w:t>
      </w:r>
      <w:r w:rsidRPr="005815FE">
        <w:rPr>
          <w:rFonts w:ascii="Arial" w:hAnsi="Arial" w:cs="Arial"/>
          <w:spacing w:val="-11"/>
        </w:rPr>
        <w:t xml:space="preserve"> </w:t>
      </w:r>
      <w:r w:rsidRPr="005815FE">
        <w:rPr>
          <w:rFonts w:ascii="Arial" w:hAnsi="Arial" w:cs="Arial"/>
        </w:rPr>
        <w:t>ring.</w:t>
      </w:r>
    </w:p>
    <w:p w14:paraId="2787AEF1" w14:textId="4254AB42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453ADC37" w14:textId="7E1F10A1" w:rsidR="006E3415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08CDEADA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B4F0EF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239"/>
        <w:outlineLvl w:val="0"/>
        <w:rPr>
          <w:rFonts w:ascii="Arial" w:hAnsi="Arial" w:cs="Arial"/>
          <w:b/>
          <w:bCs/>
          <w:w w:val="110"/>
          <w:sz w:val="24"/>
          <w:szCs w:val="24"/>
        </w:rPr>
      </w:pPr>
      <w:bookmarkStart w:id="3" w:name="_bookmark4"/>
      <w:bookmarkEnd w:id="3"/>
      <w:r w:rsidRPr="00A438FD">
        <w:rPr>
          <w:rFonts w:ascii="Arial" w:hAnsi="Arial" w:cs="Arial"/>
          <w:b/>
          <w:bCs/>
          <w:w w:val="105"/>
          <w:sz w:val="24"/>
          <w:szCs w:val="24"/>
        </w:rPr>
        <w:t xml:space="preserve">D.4   </w:t>
      </w:r>
      <w:r w:rsidRPr="00A438FD">
        <w:rPr>
          <w:rFonts w:ascii="Arial" w:hAnsi="Arial" w:cs="Arial"/>
          <w:b/>
          <w:bCs/>
          <w:spacing w:val="4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10"/>
          <w:sz w:val="24"/>
          <w:szCs w:val="24"/>
        </w:rPr>
        <w:t>Overall</w:t>
      </w:r>
      <w:r w:rsidRPr="00A438FD">
        <w:rPr>
          <w:rFonts w:ascii="Arial" w:hAnsi="Arial" w:cs="Arial"/>
          <w:b/>
          <w:bCs/>
          <w:spacing w:val="3"/>
          <w:w w:val="110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10"/>
          <w:sz w:val="24"/>
          <w:szCs w:val="24"/>
        </w:rPr>
        <w:t>Intersection</w:t>
      </w:r>
      <w:r w:rsidRPr="00A438FD">
        <w:rPr>
          <w:rFonts w:ascii="Arial" w:hAnsi="Arial" w:cs="Arial"/>
          <w:b/>
          <w:bCs/>
          <w:spacing w:val="-6"/>
          <w:w w:val="110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10"/>
          <w:sz w:val="24"/>
          <w:szCs w:val="24"/>
        </w:rPr>
        <w:t>Signal</w:t>
      </w:r>
      <w:r w:rsidRPr="00A438FD">
        <w:rPr>
          <w:rFonts w:ascii="Arial" w:hAnsi="Arial" w:cs="Arial"/>
          <w:b/>
          <w:bCs/>
          <w:spacing w:val="18"/>
          <w:w w:val="110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40"/>
          <w:sz w:val="24"/>
          <w:szCs w:val="24"/>
        </w:rPr>
        <w:t>/</w:t>
      </w:r>
      <w:r w:rsidRPr="00A438FD">
        <w:rPr>
          <w:rFonts w:ascii="Arial" w:hAnsi="Arial" w:cs="Arial"/>
          <w:b/>
          <w:bCs/>
          <w:spacing w:val="-30"/>
          <w:w w:val="140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10"/>
          <w:sz w:val="24"/>
          <w:szCs w:val="24"/>
        </w:rPr>
        <w:t>Node</w:t>
      </w:r>
      <w:r w:rsidRPr="00A438FD">
        <w:rPr>
          <w:rFonts w:ascii="Arial" w:hAnsi="Arial" w:cs="Arial"/>
          <w:b/>
          <w:bCs/>
          <w:spacing w:val="4"/>
          <w:w w:val="110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10"/>
          <w:sz w:val="24"/>
          <w:szCs w:val="24"/>
        </w:rPr>
        <w:t>Parameters</w:t>
      </w:r>
    </w:p>
    <w:p w14:paraId="42FE1B8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297214C8" w14:textId="227FD680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accessed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either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double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clicking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selecting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pressing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enter;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will also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automatically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display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left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screen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“Timing”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“Phasing”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selected.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update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such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number,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zone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name,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coordinates,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description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notes,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signal timing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data.</w:t>
      </w:r>
      <w:r w:rsidRPr="00A438FD">
        <w:rPr>
          <w:rFonts w:ascii="Arial" w:hAnsi="Arial" w:cs="Arial"/>
          <w:spacing w:val="25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D5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Node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box.</w:t>
      </w:r>
    </w:p>
    <w:p w14:paraId="1D54BD20" w14:textId="56E8392F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25E6A1A2" w14:textId="1BD38A5D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1D6FC257" w14:textId="637F520E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267BC3BF" w14:textId="751135FF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30518002" w14:textId="41A896AE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7BA975C3" w14:textId="2F17B0E7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3AEA5985" w14:textId="4B7927B8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01F5A6F9" w14:textId="48134BDD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275239FA" w14:textId="1886EA63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0ADAA525" w14:textId="00FE335E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33055618" w14:textId="6EC4B25B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0AFB3806" w14:textId="62A0E9B6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5232D969" w14:textId="03CB7960" w:rsidR="005815FE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4BAB5974" w14:textId="77777777" w:rsidR="005815FE" w:rsidRPr="00A438FD" w:rsidRDefault="005815FE" w:rsidP="00A438FD">
      <w:pPr>
        <w:kinsoku w:val="0"/>
        <w:overflowPunct w:val="0"/>
        <w:autoSpaceDE w:val="0"/>
        <w:autoSpaceDN w:val="0"/>
        <w:adjustRightInd w:val="0"/>
        <w:spacing w:after="0" w:line="261" w:lineRule="auto"/>
        <w:ind w:left="239" w:right="1272"/>
        <w:jc w:val="both"/>
        <w:rPr>
          <w:rFonts w:ascii="Arial" w:hAnsi="Arial" w:cs="Arial"/>
        </w:rPr>
      </w:pPr>
    </w:p>
    <w:p w14:paraId="18940C3C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59" w:after="0" w:line="240" w:lineRule="auto"/>
        <w:ind w:left="1174" w:right="117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D5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Node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02A6098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D04B6B2" w14:textId="401ADE89" w:rsidR="00A438FD" w:rsidRDefault="006E3415" w:rsidP="006E341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  <w:r w:rsidRPr="006E3415">
        <w:rPr>
          <w:rFonts w:ascii="Microsoft Sans Serif" w:hAnsi="Microsoft Sans Serif" w:cs="Microsoft Sans Serif"/>
          <w:noProof/>
          <w:spacing w:val="15"/>
          <w:w w:val="105"/>
        </w:rPr>
        <w:drawing>
          <wp:inline distT="0" distB="0" distL="0" distR="0" wp14:anchorId="3137B7A0" wp14:editId="35746E13">
            <wp:extent cx="3118485" cy="688530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171E" w14:textId="39FBC293" w:rsidR="006E3415" w:rsidRDefault="006E3415" w:rsidP="006E341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</w:p>
    <w:p w14:paraId="2A506E71" w14:textId="3E702541" w:rsidR="006E3415" w:rsidRDefault="006E3415" w:rsidP="006E341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</w:p>
    <w:p w14:paraId="28E191EC" w14:textId="51D910F5" w:rsidR="00A438FD" w:rsidRDefault="00A438FD" w:rsidP="005815FE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944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4" w:name="_bookmark5"/>
      <w:bookmarkEnd w:id="4"/>
      <w:r w:rsidRPr="00A438FD">
        <w:rPr>
          <w:rFonts w:ascii="Arial" w:hAnsi="Arial" w:cs="Arial"/>
          <w:b/>
          <w:bCs/>
          <w:w w:val="105"/>
          <w:sz w:val="24"/>
          <w:szCs w:val="24"/>
        </w:rPr>
        <w:t xml:space="preserve">D.5   </w:t>
      </w:r>
      <w:r w:rsidRPr="00A438FD">
        <w:rPr>
          <w:rFonts w:ascii="Arial" w:hAnsi="Arial" w:cs="Arial"/>
          <w:b/>
          <w:bCs/>
          <w:spacing w:val="4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Lane</w:t>
      </w:r>
      <w:r w:rsidRPr="00A438FD">
        <w:rPr>
          <w:rFonts w:ascii="Arial" w:hAnsi="Arial" w:cs="Arial"/>
          <w:b/>
          <w:bCs/>
          <w:spacing w:val="8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Settings</w:t>
      </w:r>
      <w:r w:rsidRPr="00A438FD">
        <w:rPr>
          <w:rFonts w:ascii="Arial" w:hAnsi="Arial" w:cs="Arial"/>
          <w:b/>
          <w:bCs/>
          <w:spacing w:val="-8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Parameters</w:t>
      </w:r>
    </w:p>
    <w:p w14:paraId="7958A838" w14:textId="680E004D" w:rsidR="005815FE" w:rsidRDefault="005815FE" w:rsidP="005815FE">
      <w:pPr>
        <w:kinsoku w:val="0"/>
        <w:overflowPunct w:val="0"/>
        <w:autoSpaceDE w:val="0"/>
        <w:autoSpaceDN w:val="0"/>
        <w:adjustRightInd w:val="0"/>
        <w:spacing w:before="143" w:after="0"/>
        <w:ind w:left="944" w:right="1252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grid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enter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geometric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information.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D1</w:t>
      </w:r>
      <w:r w:rsidRPr="00A438FD">
        <w:rPr>
          <w:rFonts w:ascii="Arial" w:hAnsi="Arial" w:cs="Arial"/>
          <w:b/>
          <w:bCs/>
          <w:spacing w:val="22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setting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adjusted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suggested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these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no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field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available.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D6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</w:rPr>
        <w:t>shows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7C2E7D82" w14:textId="77777777" w:rsidR="003F29EC" w:rsidRDefault="003F29EC" w:rsidP="005815FE">
      <w:pPr>
        <w:kinsoku w:val="0"/>
        <w:overflowPunct w:val="0"/>
        <w:autoSpaceDE w:val="0"/>
        <w:autoSpaceDN w:val="0"/>
        <w:adjustRightInd w:val="0"/>
        <w:spacing w:before="143" w:after="0"/>
        <w:ind w:left="944" w:right="1252"/>
        <w:jc w:val="both"/>
        <w:rPr>
          <w:rFonts w:ascii="Arial" w:hAnsi="Arial" w:cs="Arial"/>
          <w:spacing w:val="1"/>
        </w:rPr>
      </w:pPr>
    </w:p>
    <w:p w14:paraId="0F6C6BDC" w14:textId="2E46F22C" w:rsidR="005815FE" w:rsidRDefault="005815FE" w:rsidP="005815FE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944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D1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Lane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Settings:</w:t>
      </w:r>
      <w:r w:rsidRPr="00A438FD">
        <w:rPr>
          <w:rFonts w:ascii="Arial" w:hAnsi="Arial" w:cs="Arial"/>
          <w:b/>
          <w:bCs/>
          <w:spacing w:val="-24"/>
        </w:rPr>
        <w:t xml:space="preserve"> </w:t>
      </w:r>
      <w:r w:rsidRPr="00A438FD">
        <w:rPr>
          <w:rFonts w:ascii="Arial" w:hAnsi="Arial" w:cs="Arial"/>
          <w:b/>
          <w:bCs/>
        </w:rPr>
        <w:t>Typical</w:t>
      </w:r>
      <w:r w:rsidRPr="00A438FD">
        <w:rPr>
          <w:rFonts w:ascii="Arial" w:hAnsi="Arial" w:cs="Arial"/>
          <w:b/>
          <w:bCs/>
          <w:spacing w:val="-28"/>
        </w:rPr>
        <w:t xml:space="preserve"> </w:t>
      </w:r>
      <w:r w:rsidRPr="00A438FD">
        <w:rPr>
          <w:rFonts w:ascii="Arial" w:hAnsi="Arial" w:cs="Arial"/>
          <w:b/>
          <w:bCs/>
        </w:rPr>
        <w:t>User-Adjusted</w:t>
      </w:r>
      <w:r w:rsidRPr="00A438FD">
        <w:rPr>
          <w:rFonts w:ascii="Arial" w:hAnsi="Arial" w:cs="Arial"/>
          <w:b/>
          <w:bCs/>
          <w:spacing w:val="-23"/>
        </w:rPr>
        <w:t xml:space="preserve"> </w:t>
      </w:r>
      <w:r w:rsidRPr="00A438FD">
        <w:rPr>
          <w:rFonts w:ascii="Arial" w:hAnsi="Arial" w:cs="Arial"/>
          <w:b/>
          <w:bCs/>
        </w:rPr>
        <w:t>Attributes</w:t>
      </w:r>
      <w:r w:rsidRPr="00A438FD">
        <w:rPr>
          <w:rFonts w:ascii="Arial" w:hAnsi="Arial" w:cs="Arial"/>
          <w:b/>
          <w:bCs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(When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Field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Data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is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Not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Available)</w:t>
      </w:r>
    </w:p>
    <w:p w14:paraId="727A5E46" w14:textId="19764D53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57" w:after="0" w:line="302" w:lineRule="auto"/>
        <w:ind w:left="3828" w:right="2358" w:hanging="1778"/>
        <w:jc w:val="both"/>
        <w:outlineLvl w:val="1"/>
        <w:rPr>
          <w:rFonts w:ascii="Arial" w:hAnsi="Arial" w:cs="Arial"/>
          <w:b/>
          <w:bCs/>
        </w:rPr>
      </w:pPr>
    </w:p>
    <w:tbl>
      <w:tblPr>
        <w:tblpPr w:leftFromText="180" w:rightFromText="180" w:vertAnchor="page" w:horzAnchor="margin" w:tblpXSpec="center" w:tblpY="3903"/>
        <w:tblW w:w="10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2"/>
        <w:gridCol w:w="951"/>
        <w:gridCol w:w="3307"/>
        <w:gridCol w:w="3849"/>
      </w:tblGrid>
      <w:tr w:rsidR="00A438FD" w:rsidRPr="00A438FD" w14:paraId="12741DA2" w14:textId="77777777" w:rsidTr="003F29EC">
        <w:trPr>
          <w:trHeight w:val="242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5B7F87E8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117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Lane Setting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Parameter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468DBF73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108" w:right="99"/>
              <w:jc w:val="center"/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Basis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  <w:t>1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46F67565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497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Potential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Data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Sources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78027CA1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477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Suggested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/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4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Value(s)</w:t>
            </w:r>
          </w:p>
        </w:tc>
      </w:tr>
      <w:tr w:rsidR="00A438FD" w:rsidRPr="00A438FD" w14:paraId="0EF1DC4D" w14:textId="77777777" w:rsidTr="003F29EC">
        <w:trPr>
          <w:trHeight w:val="381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BA18E1F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Number</w:t>
            </w:r>
            <w:r w:rsidRPr="00A438FD">
              <w:rPr>
                <w:rFonts w:ascii="Arial" w:hAnsi="Arial" w:cs="Arial"/>
                <w:spacing w:val="2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Lanes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Sharing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FD5EC9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2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CE13E15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left="129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imagery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4817897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79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Cross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check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latest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4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imagery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2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current</w:t>
            </w:r>
          </w:p>
          <w:p w14:paraId="4A007769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4" w:lineRule="exact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data.</w:t>
            </w:r>
          </w:p>
        </w:tc>
      </w:tr>
      <w:tr w:rsidR="00A438FD" w:rsidRPr="00A438FD" w14:paraId="05ACF213" w14:textId="77777777" w:rsidTr="003F29EC">
        <w:trPr>
          <w:trHeight w:val="396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F9D31B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Volume</w:t>
            </w:r>
            <w:r w:rsidRPr="00A438FD">
              <w:rPr>
                <w:rFonts w:ascii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(vph)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C882438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2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DE27F25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left="129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past</w:t>
            </w:r>
            <w:r w:rsidRPr="00A438FD">
              <w:rPr>
                <w:rFonts w:ascii="Arial" w:hAnsi="Arial" w:cs="Arial"/>
                <w:spacing w:val="-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counts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4534593A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count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that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representative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</w:p>
          <w:p w14:paraId="044FD50C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4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current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conditions.</w:t>
            </w:r>
          </w:p>
        </w:tc>
      </w:tr>
      <w:tr w:rsidR="00A438FD" w:rsidRPr="00A438FD" w14:paraId="7615BD18" w14:textId="77777777" w:rsidTr="003F29EC">
        <w:trPr>
          <w:trHeight w:val="982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56CF65A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7C35BF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Distance</w:t>
            </w:r>
            <w:r w:rsidRPr="00A438FD">
              <w:rPr>
                <w:rFonts w:ascii="Arial" w:hAnsi="Arial" w:cs="Arial"/>
                <w:spacing w:val="-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(ft)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126DE6A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B2F766D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6DF1F58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C25473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left="129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1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imagery,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judgement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22EA5AE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79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constrained</w:t>
            </w:r>
            <w:r w:rsidRPr="00A438FD">
              <w:rPr>
                <w:rFonts w:ascii="Arial" w:hAnsi="Arial" w:cs="Arial"/>
                <w:spacing w:val="-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by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neighboring</w:t>
            </w:r>
          </w:p>
          <w:p w14:paraId="6296DF3F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54" w:lineRule="auto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intersections or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other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constraints,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code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</w:t>
            </w:r>
            <w:r w:rsidRPr="00A438FD">
              <w:rPr>
                <w:rFonts w:ascii="Arial" w:hAnsi="Arial" w:cs="Arial"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approach</w:t>
            </w:r>
            <w:r w:rsidRPr="00A438FD">
              <w:rPr>
                <w:rFonts w:ascii="Arial" w:hAnsi="Arial" w:cs="Arial"/>
                <w:spacing w:val="3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distances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</w:t>
            </w:r>
          </w:p>
          <w:p w14:paraId="50FF6853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1,000’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at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minimum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fully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capture</w:t>
            </w:r>
            <w:r w:rsidRPr="00A438FD">
              <w:rPr>
                <w:rFonts w:ascii="Arial" w:hAnsi="Arial" w:cs="Arial"/>
                <w:spacing w:val="-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</w:t>
            </w:r>
            <w:r w:rsidRPr="00A438FD">
              <w:rPr>
                <w:rFonts w:ascii="Arial" w:hAnsi="Arial" w:cs="Arial"/>
                <w:spacing w:val="2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potential</w:t>
            </w:r>
          </w:p>
          <w:p w14:paraId="71521C54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4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vehicle</w:t>
            </w:r>
            <w:r w:rsidRPr="00A438FD">
              <w:rPr>
                <w:rFonts w:ascii="Arial" w:hAnsi="Arial" w:cs="Arial"/>
                <w:spacing w:val="-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queueing.</w:t>
            </w:r>
          </w:p>
        </w:tc>
      </w:tr>
      <w:tr w:rsidR="00A438FD" w:rsidRPr="00A438FD" w14:paraId="74CA59B2" w14:textId="77777777" w:rsidTr="003F29EC">
        <w:trPr>
          <w:trHeight w:val="981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3B044837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53419F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(mph)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B0929D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97A022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8E70F92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34D180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29" w:right="1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road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inventory, signal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local</w:t>
            </w:r>
            <w:r w:rsidRPr="00A438FD">
              <w:rPr>
                <w:rFonts w:ascii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jurisdiction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information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F9E882C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spacing w:val="4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Links:</w:t>
            </w:r>
            <w:r w:rsidRPr="00A438FD">
              <w:rPr>
                <w:rFonts w:ascii="Arial" w:hAnsi="Arial" w:cs="Arial"/>
                <w:b/>
                <w:bCs/>
                <w:spacing w:val="3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limit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safe,</w:t>
            </w:r>
            <w:r w:rsidRPr="00A438FD">
              <w:rPr>
                <w:rFonts w:ascii="Arial" w:hAnsi="Arial" w:cs="Arial"/>
                <w:spacing w:val="-4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legal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anticipated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at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approach.</w:t>
            </w:r>
          </w:p>
          <w:p w14:paraId="5FDAE775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92" w:lineRule="exact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Ramps: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35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mph</w:t>
            </w:r>
          </w:p>
          <w:p w14:paraId="6BEE6DC9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94" w:lineRule="exact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Loop</w:t>
            </w:r>
            <w:r w:rsidRPr="00A438FD">
              <w:rPr>
                <w:rFonts w:ascii="Arial" w:hAnsi="Arial" w:cs="Arial"/>
                <w:b/>
                <w:bCs/>
                <w:spacing w:val="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Ramps:</w:t>
            </w:r>
            <w:r w:rsidRPr="00A438FD">
              <w:rPr>
                <w:rFonts w:ascii="Arial" w:hAnsi="Arial" w:cs="Arial"/>
                <w:b/>
                <w:bCs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25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mph</w:t>
            </w:r>
          </w:p>
          <w:p w14:paraId="34F6A2A5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4" w:lineRule="exact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Driveways:</w:t>
            </w:r>
            <w:r w:rsidRPr="00A438FD">
              <w:rPr>
                <w:rFonts w:ascii="Arial" w:hAnsi="Arial" w:cs="Arial"/>
                <w:b/>
                <w:bCs/>
                <w:spacing w:val="3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25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mph</w:t>
            </w:r>
          </w:p>
        </w:tc>
      </w:tr>
      <w:tr w:rsidR="00A438FD" w:rsidRPr="00A438FD" w14:paraId="293AC61F" w14:textId="77777777" w:rsidTr="003F29EC">
        <w:trPr>
          <w:trHeight w:val="442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1E005FE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8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Lane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Width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A528C5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8" w:after="0" w:line="240" w:lineRule="auto"/>
              <w:ind w:left="99" w:right="9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BDF69E8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8" w:after="0" w:line="240" w:lineRule="auto"/>
              <w:ind w:left="129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measuring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tools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34EEC3DF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12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ft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(default)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manual</w:t>
            </w:r>
            <w:r w:rsidRPr="00A438FD">
              <w:rPr>
                <w:rFonts w:ascii="Arial" w:hAnsi="Arial" w:cs="Arial"/>
                <w:spacing w:val="3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adjustment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match</w:t>
            </w:r>
          </w:p>
          <w:p w14:paraId="46DD0CA4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72"/>
              <w:rPr>
                <w:rFonts w:ascii="Arial" w:hAnsi="Arial" w:cs="Arial"/>
                <w:b/>
                <w:bCs/>
                <w:color w:val="00AF5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data.</w:t>
            </w:r>
            <w:r w:rsidRPr="00A438FD">
              <w:rPr>
                <w:rFonts w:ascii="Arial" w:hAnsi="Arial" w:cs="Arial"/>
                <w:spacing w:val="-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position w:val="6"/>
                <w:sz w:val="14"/>
                <w:szCs w:val="14"/>
              </w:rPr>
              <w:t>2</w:t>
            </w:r>
          </w:p>
        </w:tc>
      </w:tr>
      <w:tr w:rsidR="00A438FD" w:rsidRPr="00A438FD" w14:paraId="6AA52C73" w14:textId="77777777" w:rsidTr="003F29EC">
        <w:trPr>
          <w:trHeight w:val="719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4ECF653C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056B7DB3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Grade</w:t>
            </w:r>
            <w:r w:rsidRPr="00A438FD">
              <w:rPr>
                <w:rFonts w:ascii="Arial" w:hAnsi="Arial" w:cs="Arial"/>
                <w:spacing w:val="-1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(%)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7C1F9C6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3797C7D1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4D9812E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373D9CE6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29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1B8FF91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11" w:lineRule="exact"/>
              <w:ind w:left="172"/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Flat</w:t>
            </w:r>
            <w:r w:rsidRPr="00A438FD">
              <w:rPr>
                <w:rFonts w:ascii="Arial" w:hAnsi="Arial" w:cs="Arial"/>
                <w:b/>
                <w:bCs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Grade:</w:t>
            </w:r>
            <w:r w:rsidRPr="00A438FD">
              <w:rPr>
                <w:rFonts w:ascii="Arial" w:hAnsi="Arial" w:cs="Arial"/>
                <w:b/>
                <w:bCs/>
                <w:spacing w:val="2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0%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  <w:t>2</w:t>
            </w:r>
          </w:p>
          <w:p w14:paraId="4131399D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29" w:after="0" w:line="240" w:lineRule="auto"/>
              <w:ind w:left="172"/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Moderate</w:t>
            </w:r>
            <w:r w:rsidRPr="00A438FD">
              <w:rPr>
                <w:rFonts w:ascii="Arial" w:hAnsi="Arial" w:cs="Arial"/>
                <w:b/>
                <w:bCs/>
                <w:spacing w:val="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Grade:</w:t>
            </w:r>
            <w:r w:rsidRPr="00A438FD">
              <w:rPr>
                <w:rFonts w:ascii="Arial" w:hAnsi="Arial" w:cs="Arial"/>
                <w:b/>
                <w:bCs/>
                <w:spacing w:val="2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3%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  <w:t>2</w:t>
            </w:r>
          </w:p>
          <w:p w14:paraId="187C1102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28" w:after="0" w:line="240" w:lineRule="auto"/>
              <w:ind w:left="172"/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Steep</w:t>
            </w:r>
            <w:r w:rsidRPr="00A438FD">
              <w:rPr>
                <w:rFonts w:ascii="Arial" w:hAnsi="Arial" w:cs="Arial"/>
                <w:b/>
                <w:bCs/>
                <w:spacing w:val="1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Grade: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6%</w:t>
            </w:r>
            <w:r w:rsidRPr="00A438FD">
              <w:rPr>
                <w:rFonts w:ascii="Arial" w:hAnsi="Arial" w:cs="Arial"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  <w:t>2</w:t>
            </w:r>
          </w:p>
        </w:tc>
      </w:tr>
      <w:tr w:rsidR="00A438FD" w:rsidRPr="00A438FD" w14:paraId="4470048F" w14:textId="77777777" w:rsidTr="003F29EC">
        <w:trPr>
          <w:trHeight w:val="381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5DA736D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64" w:after="0" w:line="240" w:lineRule="auto"/>
              <w:ind w:left="117"/>
              <w:rPr>
                <w:rFonts w:ascii="Arial" w:hAnsi="Arial" w:cs="Arial"/>
                <w:b/>
                <w:bCs/>
                <w:color w:val="BE8F0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Area</w:t>
            </w:r>
            <w:r w:rsidRPr="00A438FD">
              <w:rPr>
                <w:rFonts w:ascii="Arial" w:hAnsi="Arial" w:cs="Arial"/>
                <w:spacing w:val="3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Type</w:t>
            </w:r>
            <w:r w:rsidRPr="00A438FD">
              <w:rPr>
                <w:rFonts w:ascii="Arial" w:hAnsi="Arial" w:cs="Arial"/>
                <w:spacing w:val="-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(CBD,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non-CBD)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BE8F00"/>
                <w:position w:val="6"/>
                <w:sz w:val="14"/>
                <w:szCs w:val="14"/>
              </w:rPr>
              <w:t>3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2F04BC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7989B98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left="129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judgement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495B89D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79" w:lineRule="exact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Select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CBD</w:t>
            </w:r>
            <w:r w:rsidRPr="00A438FD">
              <w:rPr>
                <w:rFonts w:ascii="Arial" w:hAnsi="Arial" w:cs="Arial"/>
                <w:spacing w:val="1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appropriate.</w:t>
            </w:r>
          </w:p>
          <w:p w14:paraId="7ED820D2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4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(Refer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footnote</w:t>
            </w:r>
            <w:r w:rsidRPr="00A438FD">
              <w:rPr>
                <w:rFonts w:ascii="Arial" w:hAnsi="Arial" w:cs="Arial"/>
                <w:spacing w:val="-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#3)</w:t>
            </w:r>
          </w:p>
        </w:tc>
      </w:tr>
      <w:tr w:rsidR="00A438FD" w:rsidRPr="00A438FD" w14:paraId="633ED043" w14:textId="77777777" w:rsidTr="003F29EC">
        <w:trPr>
          <w:trHeight w:val="442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86BCDEC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8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Storage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Length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AC7A6C1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8" w:after="0" w:line="240" w:lineRule="auto"/>
              <w:ind w:left="99" w:right="9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8553A04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8" w:after="0" w:line="240" w:lineRule="auto"/>
              <w:ind w:left="129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measuring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tools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89F87B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Round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input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up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nearest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25’</w:t>
            </w:r>
          </w:p>
          <w:p w14:paraId="7B255BC7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72"/>
              <w:rPr>
                <w:rFonts w:ascii="Arial" w:hAnsi="Arial" w:cs="Arial"/>
                <w:b/>
                <w:bCs/>
                <w:color w:val="00AFEF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increment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(e.g.,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round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160’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up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175’).</w:t>
            </w:r>
            <w:r w:rsidRPr="00A438FD">
              <w:rPr>
                <w:rFonts w:ascii="Arial" w:hAnsi="Arial" w:cs="Arial"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EF"/>
                <w:position w:val="6"/>
                <w:sz w:val="14"/>
                <w:szCs w:val="14"/>
              </w:rPr>
              <w:t>4</w:t>
            </w:r>
          </w:p>
        </w:tc>
      </w:tr>
      <w:tr w:rsidR="00A438FD" w:rsidRPr="00A438FD" w14:paraId="614F3CF5" w14:textId="77777777" w:rsidTr="003F29EC">
        <w:trPr>
          <w:trHeight w:val="781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7BC874A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42F199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Storage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Lanes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(#)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DF63656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98F51B7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9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A3EB677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02EADD09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imagery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72E41A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80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spacing w:val="2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only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appears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Storage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Length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</w:p>
          <w:p w14:paraId="1499F4B9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greater</w:t>
            </w:r>
            <w:r w:rsidRPr="00A438FD">
              <w:rPr>
                <w:rFonts w:ascii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than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0’.</w:t>
            </w:r>
          </w:p>
          <w:p w14:paraId="714E1F22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Blue</w:t>
            </w:r>
            <w:r w:rsidRPr="00A438FD">
              <w:rPr>
                <w:rFonts w:ascii="Arial" w:hAnsi="Arial" w:cs="Arial"/>
                <w:b/>
                <w:bCs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Text: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Calculated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</w:t>
            </w:r>
          </w:p>
          <w:p w14:paraId="5D0D464F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4" w:lineRule="exact"/>
              <w:ind w:left="172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Red</w:t>
            </w:r>
            <w:r w:rsidRPr="00A438FD">
              <w:rPr>
                <w:rFonts w:ascii="Arial" w:hAnsi="Arial" w:cs="Arial"/>
                <w:b/>
                <w:bCs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Text:</w:t>
            </w:r>
            <w:r w:rsidRPr="00A438FD">
              <w:rPr>
                <w:rFonts w:ascii="Arial" w:hAnsi="Arial" w:cs="Arial"/>
                <w:b/>
                <w:bCs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overridden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</w:t>
            </w:r>
          </w:p>
        </w:tc>
      </w:tr>
      <w:tr w:rsidR="00A438FD" w:rsidRPr="00A438FD" w14:paraId="227A1236" w14:textId="77777777" w:rsidTr="003F29EC">
        <w:trPr>
          <w:trHeight w:val="982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37E2714D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2158D7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Right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Channelized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B59D69E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8B532C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right="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C02AED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FAC260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70" w:after="0" w:line="240" w:lineRule="auto"/>
              <w:ind w:left="129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imagery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17FFCD45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72"/>
              <w:jc w:val="both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None: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No</w:t>
            </w:r>
            <w:r w:rsidRPr="00A438FD">
              <w:rPr>
                <w:rFonts w:ascii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right-turn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channelization</w:t>
            </w:r>
          </w:p>
          <w:p w14:paraId="4B72953A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4" w:lineRule="auto"/>
              <w:ind w:left="172" w:right="360"/>
              <w:jc w:val="both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Yield: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Yield sign with no phases assigned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Stop: </w:t>
            </w:r>
            <w:r w:rsidRPr="00A438FD">
              <w:rPr>
                <w:rFonts w:ascii="Arial" w:hAnsi="Arial" w:cs="Arial"/>
                <w:sz w:val="17"/>
                <w:szCs w:val="17"/>
              </w:rPr>
              <w:t>Stop sign with no phases assigned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Free:</w:t>
            </w:r>
            <w:r w:rsidRPr="00A438FD">
              <w:rPr>
                <w:rFonts w:ascii="Arial" w:hAnsi="Arial" w:cs="Arial"/>
                <w:b/>
                <w:bCs/>
                <w:spacing w:val="1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-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‘free’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(100%</w:t>
            </w:r>
            <w:r w:rsidRPr="00A438FD">
              <w:rPr>
                <w:rFonts w:ascii="Arial" w:hAnsi="Arial" w:cs="Arial"/>
                <w:spacing w:val="1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green</w:t>
            </w:r>
            <w:r w:rsidRPr="00A438FD">
              <w:rPr>
                <w:rFonts w:ascii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time)</w:t>
            </w:r>
          </w:p>
          <w:p w14:paraId="05D39EA7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184" w:lineRule="exact"/>
              <w:ind w:left="17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Signal:</w:t>
            </w:r>
            <w:r w:rsidRPr="00A438FD">
              <w:rPr>
                <w:rFonts w:ascii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Movement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controlled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by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</w:p>
        </w:tc>
      </w:tr>
      <w:tr w:rsidR="00A438FD" w:rsidRPr="00A438FD" w14:paraId="337A6E51" w14:textId="77777777" w:rsidTr="003F29EC">
        <w:trPr>
          <w:trHeight w:val="581"/>
        </w:trPr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4019552B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6E52B43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Curb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Radius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51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0B97E9C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73AF546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3307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BE046AA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6039F22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9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imagery</w:t>
            </w:r>
          </w:p>
        </w:tc>
        <w:tc>
          <w:tcPr>
            <w:tcW w:w="384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3FC97BE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72" w:right="106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only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appears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 Right Turn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Channelized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selected.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Curb</w:t>
            </w:r>
            <w:r w:rsidRPr="00A438FD">
              <w:rPr>
                <w:rFonts w:ascii="Arial" w:hAnsi="Arial" w:cs="Arial"/>
                <w:spacing w:val="2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Radius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specifies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</w:p>
          <w:p w14:paraId="1C563D4D" w14:textId="77777777" w:rsidR="00A438FD" w:rsidRPr="00A438FD" w:rsidRDefault="00A438FD" w:rsidP="005815FE">
            <w:pPr>
              <w:kinsoku w:val="0"/>
              <w:overflowPunct w:val="0"/>
              <w:autoSpaceDE w:val="0"/>
              <w:autoSpaceDN w:val="0"/>
              <w:adjustRightInd w:val="0"/>
              <w:spacing w:after="0" w:line="166" w:lineRule="exact"/>
              <w:ind w:left="172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horizontal</w:t>
            </w:r>
            <w:r w:rsidRPr="00A438FD">
              <w:rPr>
                <w:rFonts w:ascii="Arial" w:hAnsi="Arial" w:cs="Arial"/>
                <w:spacing w:val="3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curvature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street</w:t>
            </w:r>
            <w:r w:rsidRPr="00A438FD">
              <w:rPr>
                <w:rFonts w:ascii="Arial" w:hAnsi="Arial" w:cs="Arial"/>
                <w:spacing w:val="4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intersection.</w:t>
            </w:r>
          </w:p>
        </w:tc>
      </w:tr>
    </w:tbl>
    <w:p w14:paraId="04845143" w14:textId="04E88E6A" w:rsidR="00A438FD" w:rsidRPr="00A438FD" w:rsidRDefault="003F29EC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8AC3533" wp14:editId="275E15D2">
            <wp:extent cx="5943600" cy="16744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015D" w14:textId="0733DDC9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D6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Lane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6BD02BD4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25772713" w14:textId="4F46510C" w:rsidR="00A438FD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E3415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4A74B2A" wp14:editId="26604AA1">
            <wp:extent cx="6170583" cy="4947393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56" cy="49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4389" w14:textId="2C2E4C9E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073E12C2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02DC89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896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5" w:name="_bookmark6"/>
      <w:bookmarkEnd w:id="5"/>
      <w:r w:rsidRPr="00A438FD">
        <w:rPr>
          <w:rFonts w:ascii="Arial" w:hAnsi="Arial" w:cs="Arial"/>
          <w:b/>
          <w:bCs/>
          <w:w w:val="105"/>
          <w:sz w:val="24"/>
          <w:szCs w:val="24"/>
        </w:rPr>
        <w:t>D.6</w:t>
      </w:r>
      <w:r w:rsidRPr="00A438FD">
        <w:rPr>
          <w:rFonts w:ascii="Arial" w:hAnsi="Arial" w:cs="Arial"/>
          <w:b/>
          <w:bCs/>
          <w:spacing w:val="42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Volume</w:t>
      </w:r>
      <w:r w:rsidRPr="00A438FD">
        <w:rPr>
          <w:rFonts w:ascii="Arial" w:hAnsi="Arial" w:cs="Arial"/>
          <w:b/>
          <w:bCs/>
          <w:spacing w:val="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Settings</w:t>
      </w:r>
      <w:r w:rsidRPr="00A438F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Parameters</w:t>
      </w:r>
    </w:p>
    <w:p w14:paraId="17744ECD" w14:textId="73624948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3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Volume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grid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enter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pertaining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volume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characteristics.</w:t>
      </w:r>
      <w:r w:rsidRPr="00A438FD">
        <w:rPr>
          <w:rFonts w:ascii="Arial" w:hAnsi="Arial" w:cs="Arial"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D2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Volume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adjusted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do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not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overlap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table.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22"/>
        </w:rPr>
        <w:t xml:space="preserve"> </w:t>
      </w:r>
      <w:r w:rsidRPr="00A438FD">
        <w:rPr>
          <w:rFonts w:ascii="Arial" w:hAnsi="Arial" w:cs="Arial"/>
          <w:b/>
          <w:bCs/>
        </w:rPr>
        <w:t>D7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Volume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3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1CA240D3" w14:textId="179DA743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3"/>
        <w:jc w:val="both"/>
        <w:rPr>
          <w:rFonts w:ascii="Arial" w:hAnsi="Arial" w:cs="Arial"/>
        </w:rPr>
      </w:pPr>
    </w:p>
    <w:p w14:paraId="16266931" w14:textId="5A9E4AF3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3"/>
        <w:jc w:val="both"/>
        <w:rPr>
          <w:rFonts w:ascii="Arial" w:hAnsi="Arial" w:cs="Arial"/>
        </w:rPr>
      </w:pPr>
    </w:p>
    <w:p w14:paraId="05AE376E" w14:textId="079120B3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3"/>
        <w:jc w:val="both"/>
        <w:rPr>
          <w:rFonts w:ascii="Arial" w:hAnsi="Arial" w:cs="Arial"/>
        </w:rPr>
      </w:pPr>
    </w:p>
    <w:p w14:paraId="65A02D2B" w14:textId="4CF1C906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3"/>
        <w:jc w:val="both"/>
        <w:rPr>
          <w:rFonts w:ascii="Arial" w:hAnsi="Arial" w:cs="Arial"/>
        </w:rPr>
      </w:pPr>
    </w:p>
    <w:p w14:paraId="701AE307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3"/>
        <w:jc w:val="both"/>
        <w:rPr>
          <w:rFonts w:ascii="Arial" w:hAnsi="Arial" w:cs="Arial"/>
        </w:rPr>
      </w:pPr>
    </w:p>
    <w:p w14:paraId="63FFC61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56" w:after="0" w:line="302" w:lineRule="auto"/>
        <w:ind w:left="3780" w:right="2214" w:hanging="1923"/>
        <w:jc w:val="both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D2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Volume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Settings: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Typical</w:t>
      </w:r>
      <w:r w:rsidRPr="00A438FD">
        <w:rPr>
          <w:rFonts w:ascii="Arial" w:hAnsi="Arial" w:cs="Arial"/>
          <w:b/>
          <w:bCs/>
          <w:spacing w:val="-12"/>
        </w:rPr>
        <w:t xml:space="preserve"> </w:t>
      </w:r>
      <w:r w:rsidRPr="00A438FD">
        <w:rPr>
          <w:rFonts w:ascii="Arial" w:hAnsi="Arial" w:cs="Arial"/>
          <w:b/>
          <w:bCs/>
        </w:rPr>
        <w:t>User-Adjusted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Attributes</w:t>
      </w:r>
      <w:r w:rsidRPr="00A438FD">
        <w:rPr>
          <w:rFonts w:ascii="Arial" w:hAnsi="Arial" w:cs="Arial"/>
          <w:b/>
          <w:bCs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(When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Field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Data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is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Not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Available)</w:t>
      </w:r>
    </w:p>
    <w:tbl>
      <w:tblPr>
        <w:tblW w:w="10913" w:type="dxa"/>
        <w:tblInd w:w="-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0"/>
        <w:gridCol w:w="914"/>
        <w:gridCol w:w="2410"/>
        <w:gridCol w:w="4809"/>
      </w:tblGrid>
      <w:tr w:rsidR="00A438FD" w:rsidRPr="00A438FD" w14:paraId="57B356D3" w14:textId="77777777" w:rsidTr="003F29EC">
        <w:trPr>
          <w:trHeight w:val="492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665E71D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left="807" w:right="592" w:hanging="273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Volume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22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Setting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Parameter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5041FBA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240" w:lineRule="auto"/>
              <w:ind w:left="60" w:right="91"/>
              <w:jc w:val="center"/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Basis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4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0E60188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exact"/>
              <w:ind w:left="775" w:hanging="321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Potential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1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Data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Sources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1798B06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3" w:after="0" w:line="240" w:lineRule="auto"/>
              <w:ind w:left="912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Suggested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/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Value(s)</w:t>
            </w:r>
          </w:p>
        </w:tc>
      </w:tr>
      <w:tr w:rsidR="00A438FD" w:rsidRPr="00A438FD" w14:paraId="557A2531" w14:textId="77777777" w:rsidTr="003F29EC">
        <w:trPr>
          <w:trHeight w:val="828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616B17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7FA33A1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Conflicting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Pedestrians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(#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hr)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3F9252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56" w:lineRule="auto"/>
              <w:ind w:left="183" w:right="217" w:firstLine="176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(L</w:t>
            </w:r>
            <w:r w:rsidRPr="00A438FD">
              <w:rPr>
                <w:rFonts w:ascii="Arial" w:hAnsi="Arial" w:cs="Arial"/>
                <w:spacing w:val="-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&amp;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</w:t>
            </w:r>
          </w:p>
          <w:p w14:paraId="78123E9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4" w:lineRule="exact"/>
              <w:ind w:left="199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turns)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EF95F9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6FD4C0D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past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counts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4FF7506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number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calls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per hour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that</w:t>
            </w:r>
          </w:p>
          <w:p w14:paraId="5DD5285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8" w:lineRule="exact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conflict with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permitted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movements (do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NOT enter all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activating this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 unless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there 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only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one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 per</w:t>
            </w:r>
            <w:r w:rsidRPr="00A438FD">
              <w:rPr>
                <w:rFonts w:ascii="Arial" w:hAnsi="Arial" w:cs="Arial"/>
                <w:spacing w:val="-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 call).</w:t>
            </w:r>
          </w:p>
        </w:tc>
      </w:tr>
      <w:tr w:rsidR="00A438FD" w:rsidRPr="00A438FD" w14:paraId="550A89E2" w14:textId="77777777" w:rsidTr="003F29EC">
        <w:trPr>
          <w:trHeight w:val="605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49F1A57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667A5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Conflicting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Bicycles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(#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hr)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4700B7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45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  <w:p w14:paraId="4975708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6" w:right="9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(R</w:t>
            </w:r>
            <w:r w:rsidRPr="00A438FD">
              <w:rPr>
                <w:rFonts w:ascii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turns)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96A0A9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"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25E54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past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counts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CD9B02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1" w:lineRule="exact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2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number</w:t>
            </w:r>
            <w:r w:rsidRPr="00A438FD">
              <w:rPr>
                <w:rFonts w:ascii="Arial" w:hAnsi="Arial" w:cs="Arial"/>
                <w:spacing w:val="4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2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bicycles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that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conflict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2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right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turns.</w:t>
            </w:r>
          </w:p>
          <w:p w14:paraId="3646CBF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8" w:lineRule="exact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0</w:t>
            </w:r>
            <w:r w:rsidRPr="00A438FD">
              <w:rPr>
                <w:rFonts w:ascii="Arial" w:hAnsi="Arial" w:cs="Arial"/>
                <w:spacing w:val="3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3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bicycles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cross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right-turn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ahead</w:t>
            </w:r>
            <w:r w:rsidRPr="00A438FD">
              <w:rPr>
                <w:rFonts w:ascii="Arial" w:hAnsi="Arial" w:cs="Arial"/>
                <w:spacing w:val="3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intersection.</w:t>
            </w:r>
          </w:p>
        </w:tc>
      </w:tr>
      <w:tr w:rsidR="00A438FD" w:rsidRPr="00A438FD" w14:paraId="3B648034" w14:textId="77777777" w:rsidTr="003F29EC">
        <w:trPr>
          <w:trHeight w:val="828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05878D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D1FE25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Peak</w:t>
            </w:r>
            <w:r w:rsidRPr="00A438FD">
              <w:rPr>
                <w:rFonts w:ascii="Arial" w:hAnsi="Arial" w:cs="Arial"/>
                <w:spacing w:val="3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Hour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Factor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(PHF)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B3AD3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AC1B92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4E9012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6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09DE3C4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judgement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DBAC34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Current</w:t>
            </w:r>
            <w:r w:rsidRPr="00A438FD">
              <w:rPr>
                <w:rFonts w:ascii="Arial" w:hAnsi="Arial" w:cs="Arial"/>
                <w:b/>
                <w:bCs/>
                <w:spacing w:val="2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Conditions:</w:t>
            </w:r>
            <w:r w:rsidRPr="00A438FD">
              <w:rPr>
                <w:rFonts w:ascii="Arial" w:hAnsi="Arial" w:cs="Arial"/>
                <w:b/>
                <w:bCs/>
                <w:spacing w:val="-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available,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-4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calculate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PHF.</w:t>
            </w:r>
          </w:p>
          <w:p w14:paraId="70E2A56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ind w:left="143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Current</w:t>
            </w:r>
            <w:r w:rsidRPr="00A438FD">
              <w:rPr>
                <w:rFonts w:ascii="Arial" w:hAnsi="Arial" w:cs="Arial"/>
                <w:b/>
                <w:bCs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Conditions</w:t>
            </w:r>
            <w:r w:rsidRPr="00A438FD">
              <w:rPr>
                <w:rFonts w:ascii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b/>
                <w:bCs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no</w:t>
            </w:r>
            <w:r w:rsidRPr="00A438FD">
              <w:rPr>
                <w:rFonts w:ascii="Arial" w:hAnsi="Arial" w:cs="Arial"/>
                <w:b/>
                <w:bCs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data</w:t>
            </w:r>
            <w:r w:rsidRPr="00A438FD">
              <w:rPr>
                <w:rFonts w:ascii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b/>
                <w:bCs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Future</w:t>
            </w:r>
          </w:p>
          <w:p w14:paraId="41F051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3" w:lineRule="exact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Conditions:</w:t>
            </w:r>
            <w:r w:rsidRPr="00A438FD">
              <w:rPr>
                <w:rFonts w:ascii="Arial" w:hAnsi="Arial" w:cs="Arial"/>
                <w:b/>
                <w:bCs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0.92</w:t>
            </w:r>
          </w:p>
        </w:tc>
      </w:tr>
      <w:tr w:rsidR="00A438FD" w:rsidRPr="00A438FD" w14:paraId="4BA147CD" w14:textId="77777777" w:rsidTr="003F29EC">
        <w:trPr>
          <w:trHeight w:val="188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9972D5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Growth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Factor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7B37CB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5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BC5042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forecasts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703C129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 of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1.00</w:t>
            </w:r>
          </w:p>
        </w:tc>
      </w:tr>
      <w:tr w:rsidR="00A438FD" w:rsidRPr="00A438FD" w14:paraId="317BFB0B" w14:textId="77777777" w:rsidTr="003F29EC">
        <w:trPr>
          <w:trHeight w:val="62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54C588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76" w:after="0" w:line="240" w:lineRule="auto"/>
              <w:ind w:left="117"/>
              <w:rPr>
                <w:rFonts w:ascii="Arial" w:hAnsi="Arial" w:cs="Arial"/>
                <w:b/>
                <w:bCs/>
                <w:color w:val="BE8F0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Heavy</w:t>
            </w:r>
            <w:r w:rsidRPr="00A438FD">
              <w:rPr>
                <w:rFonts w:ascii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Vehicles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(%)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BE8F00"/>
                <w:w w:val="105"/>
                <w:position w:val="6"/>
                <w:sz w:val="14"/>
                <w:szCs w:val="14"/>
              </w:rPr>
              <w:t>2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CECA00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C367A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5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F6D812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56" w:lineRule="auto"/>
              <w:ind w:left="118"/>
              <w:rPr>
                <w:rFonts w:ascii="Arial" w:hAnsi="Arial" w:cs="Arial"/>
                <w:color w:val="0462C1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4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4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past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counts,</w:t>
            </w:r>
            <w:r w:rsidRPr="00A438FD">
              <w:rPr>
                <w:rFonts w:ascii="Arial" w:hAnsi="Arial" w:cs="Arial"/>
                <w:spacing w:val="-44"/>
                <w:sz w:val="17"/>
                <w:szCs w:val="17"/>
              </w:rPr>
              <w:t xml:space="preserve"> </w:t>
            </w:r>
            <w:hyperlink r:id="rId12" w:history="1">
              <w:r w:rsidRPr="00A438FD">
                <w:rPr>
                  <w:rFonts w:ascii="Arial" w:hAnsi="Arial" w:cs="Arial"/>
                  <w:color w:val="0462C1"/>
                  <w:w w:val="105"/>
                  <w:sz w:val="17"/>
                  <w:szCs w:val="17"/>
                  <w:u w:val="single"/>
                </w:rPr>
                <w:t>MoDOT AADT</w:t>
              </w:r>
              <w:r w:rsidRPr="00A438FD">
                <w:rPr>
                  <w:rFonts w:ascii="Arial" w:hAnsi="Arial" w:cs="Arial"/>
                  <w:color w:val="0462C1"/>
                  <w:spacing w:val="14"/>
                  <w:w w:val="105"/>
                  <w:sz w:val="17"/>
                  <w:szCs w:val="17"/>
                  <w:u w:val="single"/>
                </w:rPr>
                <w:t xml:space="preserve"> </w:t>
              </w:r>
              <w:r w:rsidRPr="00A438FD">
                <w:rPr>
                  <w:rFonts w:ascii="Arial" w:hAnsi="Arial" w:cs="Arial"/>
                  <w:color w:val="0462C1"/>
                  <w:w w:val="105"/>
                  <w:sz w:val="17"/>
                  <w:szCs w:val="17"/>
                  <w:u w:val="single"/>
                </w:rPr>
                <w:t>Map</w:t>
              </w:r>
            </w:hyperlink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701D56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43" w:right="321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 heavy vehicle estimates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from the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hyperlink r:id="rId13" w:history="1">
              <w:r w:rsidRPr="00A438FD">
                <w:rPr>
                  <w:rFonts w:ascii="Arial" w:hAnsi="Arial" w:cs="Arial"/>
                  <w:color w:val="0462C1"/>
                  <w:sz w:val="17"/>
                  <w:szCs w:val="17"/>
                  <w:u w:val="single"/>
                </w:rPr>
                <w:t>MoDOT</w:t>
              </w:r>
              <w:r w:rsidRPr="00A438FD">
                <w:rPr>
                  <w:rFonts w:ascii="Arial" w:hAnsi="Arial" w:cs="Arial"/>
                  <w:color w:val="0462C1"/>
                  <w:spacing w:val="18"/>
                  <w:sz w:val="17"/>
                  <w:szCs w:val="17"/>
                  <w:u w:val="single"/>
                </w:rPr>
                <w:t xml:space="preserve"> </w:t>
              </w:r>
              <w:r w:rsidRPr="00A438FD">
                <w:rPr>
                  <w:rFonts w:ascii="Arial" w:hAnsi="Arial" w:cs="Arial"/>
                  <w:color w:val="0462C1"/>
                  <w:sz w:val="17"/>
                  <w:szCs w:val="17"/>
                  <w:u w:val="single"/>
                </w:rPr>
                <w:t>AADT</w:t>
              </w:r>
              <w:r w:rsidRPr="00A438FD">
                <w:rPr>
                  <w:rFonts w:ascii="Arial" w:hAnsi="Arial" w:cs="Arial"/>
                  <w:color w:val="0462C1"/>
                  <w:spacing w:val="38"/>
                  <w:sz w:val="17"/>
                  <w:szCs w:val="17"/>
                  <w:u w:val="single"/>
                </w:rPr>
                <w:t xml:space="preserve"> </w:t>
              </w:r>
              <w:r w:rsidRPr="00A438FD">
                <w:rPr>
                  <w:rFonts w:ascii="Arial" w:hAnsi="Arial" w:cs="Arial"/>
                  <w:color w:val="0462C1"/>
                  <w:sz w:val="17"/>
                  <w:szCs w:val="17"/>
                  <w:u w:val="single"/>
                </w:rPr>
                <w:t>Map</w:t>
              </w:r>
            </w:hyperlink>
            <w:r w:rsidRPr="00A438FD">
              <w:rPr>
                <w:rFonts w:ascii="Arial" w:hAnsi="Arial" w:cs="Arial"/>
                <w:color w:val="000000"/>
                <w:sz w:val="17"/>
                <w:szCs w:val="17"/>
              </w:rPr>
              <w:t>.</w:t>
            </w:r>
            <w:r w:rsidRPr="00A438FD">
              <w:rPr>
                <w:rFonts w:ascii="Arial" w:hAnsi="Arial" w:cs="Arial"/>
                <w:color w:val="000000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color w:val="000000"/>
                <w:sz w:val="17"/>
                <w:szCs w:val="17"/>
              </w:rPr>
              <w:t>Otherwise,</w:t>
            </w:r>
            <w:r w:rsidRPr="00A438FD">
              <w:rPr>
                <w:rFonts w:ascii="Arial" w:hAnsi="Arial" w:cs="Arial"/>
                <w:color w:val="000000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color w:val="000000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color w:val="000000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color w:val="000000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color w:val="000000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color w:val="000000"/>
                <w:sz w:val="17"/>
                <w:szCs w:val="17"/>
              </w:rPr>
              <w:t>HCM</w:t>
            </w:r>
          </w:p>
          <w:p w14:paraId="7C645E2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183" w:lineRule="exact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recommended default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3%.</w:t>
            </w:r>
          </w:p>
        </w:tc>
      </w:tr>
      <w:tr w:rsidR="00A438FD" w:rsidRPr="00A438FD" w14:paraId="02EB5F2B" w14:textId="77777777" w:rsidTr="003F29EC">
        <w:trPr>
          <w:trHeight w:val="396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7C5AB3E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Bus</w:t>
            </w:r>
            <w:r w:rsidRPr="00A438FD">
              <w:rPr>
                <w:rFonts w:ascii="Arial" w:hAnsi="Arial" w:cs="Arial"/>
                <w:spacing w:val="3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Blockages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(#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hr)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EB5909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right="45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679F19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7"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judgement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1F36E35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0" w:lineRule="exact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CBD</w:t>
            </w:r>
            <w:r w:rsidRPr="00A438FD">
              <w:rPr>
                <w:rFonts w:ascii="Arial" w:hAnsi="Arial" w:cs="Arial"/>
                <w:b/>
                <w:bCs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Bus</w:t>
            </w:r>
            <w:r w:rsidRPr="00A438FD">
              <w:rPr>
                <w:rFonts w:ascii="Arial" w:hAnsi="Arial" w:cs="Arial"/>
                <w:b/>
                <w:bCs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Stop: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12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buses</w:t>
            </w:r>
            <w:r w:rsidRPr="00A438FD">
              <w:rPr>
                <w:rFonts w:ascii="Arial" w:hAnsi="Arial" w:cs="Arial"/>
                <w:spacing w:val="2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hr</w:t>
            </w:r>
          </w:p>
          <w:p w14:paraId="17BB2E4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3" w:lineRule="exact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Non-CBD</w:t>
            </w:r>
            <w:r w:rsidRPr="00A438FD">
              <w:rPr>
                <w:rFonts w:ascii="Arial" w:hAnsi="Arial" w:cs="Arial"/>
                <w:b/>
                <w:bCs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Bus</w:t>
            </w:r>
            <w:r w:rsidRPr="00A438FD">
              <w:rPr>
                <w:rFonts w:ascii="Arial" w:hAnsi="Arial" w:cs="Arial"/>
                <w:b/>
                <w:bCs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Stop:</w:t>
            </w:r>
            <w:r w:rsidRPr="00A438FD">
              <w:rPr>
                <w:rFonts w:ascii="Arial" w:hAnsi="Arial" w:cs="Arial"/>
                <w:b/>
                <w:bCs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</w:t>
            </w:r>
            <w:r w:rsidRPr="00A438FD">
              <w:rPr>
                <w:rFonts w:ascii="Arial" w:hAnsi="Arial" w:cs="Arial"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buses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hr</w:t>
            </w:r>
          </w:p>
        </w:tc>
      </w:tr>
      <w:tr w:rsidR="00A438FD" w:rsidRPr="00A438FD" w14:paraId="4484FB0E" w14:textId="77777777" w:rsidTr="003F29EC">
        <w:trPr>
          <w:trHeight w:val="212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none" w:sz="6" w:space="0" w:color="auto"/>
              <w:right w:val="none" w:sz="6" w:space="0" w:color="auto"/>
            </w:tcBorders>
          </w:tcPr>
          <w:p w14:paraId="1AAEB46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2" w:lineRule="exact"/>
              <w:ind w:left="5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  <w:u w:val="single"/>
              </w:rPr>
              <w:t xml:space="preserve"> 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  <w:u w:val="single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  <w:u w:val="single"/>
              </w:rPr>
              <w:t>Adjacent</w:t>
            </w:r>
            <w:r w:rsidRPr="00A438FD">
              <w:rPr>
                <w:rFonts w:ascii="Arial" w:hAnsi="Arial" w:cs="Arial"/>
                <w:spacing w:val="-13"/>
                <w:sz w:val="17"/>
                <w:szCs w:val="17"/>
                <w:u w:val="single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  <w:u w:val="single"/>
              </w:rPr>
              <w:t>Parking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  <w:u w:val="single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  <w:u w:val="single"/>
              </w:rPr>
              <w:t xml:space="preserve">Lane               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  <w:u w:val="single"/>
              </w:rPr>
              <w:t xml:space="preserve"> </w:t>
            </w:r>
          </w:p>
        </w:tc>
        <w:tc>
          <w:tcPr>
            <w:tcW w:w="914" w:type="dxa"/>
            <w:vMerge w:val="restart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B4B038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right="45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7D3EA9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6"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aerial</w:t>
            </w:r>
            <w:r w:rsidRPr="00A438FD">
              <w:rPr>
                <w:rFonts w:ascii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imagery</w:t>
            </w:r>
          </w:p>
        </w:tc>
        <w:tc>
          <w:tcPr>
            <w:tcW w:w="4809" w:type="dxa"/>
            <w:vMerge w:val="restart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7DAE5A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Check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box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there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on-street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parking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that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it</w:t>
            </w:r>
          </w:p>
          <w:p w14:paraId="13A88F0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3" w:lineRule="exact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impedes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flow.</w:t>
            </w:r>
          </w:p>
        </w:tc>
      </w:tr>
      <w:tr w:rsidR="00A438FD" w:rsidRPr="00A438FD" w14:paraId="19FA9109" w14:textId="77777777" w:rsidTr="003F29EC">
        <w:trPr>
          <w:trHeight w:val="179"/>
        </w:trPr>
        <w:tc>
          <w:tcPr>
            <w:tcW w:w="2780" w:type="dxa"/>
            <w:tcBorders>
              <w:top w:val="none" w:sz="6" w:space="0" w:color="auto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3CA0224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0" w:lineRule="exact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Parking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Maneuvers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(#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hr)</w:t>
            </w:r>
          </w:p>
        </w:tc>
        <w:tc>
          <w:tcPr>
            <w:tcW w:w="914" w:type="dxa"/>
            <w:vMerge/>
            <w:tcBorders>
              <w:top w:val="nil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650B21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6" w:after="0" w:line="302" w:lineRule="auto"/>
              <w:ind w:left="3780" w:right="2214" w:hanging="1923"/>
              <w:jc w:val="both"/>
              <w:outlineLvl w:val="1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0CE3A6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6" w:after="0" w:line="302" w:lineRule="auto"/>
              <w:ind w:left="3780" w:right="2214" w:hanging="1923"/>
              <w:jc w:val="both"/>
              <w:outlineLvl w:val="1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4809" w:type="dxa"/>
            <w:vMerge/>
            <w:tcBorders>
              <w:top w:val="nil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42A39E3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6" w:after="0" w:line="302" w:lineRule="auto"/>
              <w:ind w:left="3780" w:right="2214" w:hanging="1923"/>
              <w:jc w:val="both"/>
              <w:outlineLvl w:val="1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</w:tr>
      <w:tr w:rsidR="00A438FD" w:rsidRPr="00A438FD" w14:paraId="03C43267" w14:textId="77777777" w:rsidTr="003F29EC">
        <w:trPr>
          <w:trHeight w:val="620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3C9AB7F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68FA92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Traffic</w:t>
            </w:r>
            <w:r w:rsidRPr="00A438FD">
              <w:rPr>
                <w:rFonts w:ascii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from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Mid-Block</w:t>
            </w:r>
            <w:r w:rsidRPr="00A438FD">
              <w:rPr>
                <w:rFonts w:ascii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(%)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059797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958F7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right="42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BAD9BC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E3DE91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18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past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counts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7823583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0%.</w:t>
            </w:r>
          </w:p>
          <w:p w14:paraId="7EFB24E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8" w:lineRule="exact"/>
              <w:ind w:left="143" w:right="26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(Using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mid-block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volumes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evaluated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case-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by-case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basis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as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necessary.)</w:t>
            </w:r>
          </w:p>
        </w:tc>
      </w:tr>
      <w:tr w:rsidR="00A438FD" w:rsidRPr="00A438FD" w14:paraId="7AFCE342" w14:textId="77777777" w:rsidTr="003F29EC">
        <w:trPr>
          <w:trHeight w:val="3503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8CE439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044EE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8" w:after="0" w:line="256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(Origin-Destination)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Volumes</w:t>
            </w:r>
          </w:p>
        </w:tc>
        <w:tc>
          <w:tcPr>
            <w:tcW w:w="9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C53B33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0FCAE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2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2410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2E8E6E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EEE89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N/A</w:t>
            </w:r>
          </w:p>
        </w:tc>
        <w:tc>
          <w:tcPr>
            <w:tcW w:w="480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75E9E7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0" w:lineRule="exact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All</w:t>
            </w:r>
            <w:r w:rsidRPr="00A438FD">
              <w:rPr>
                <w:rFonts w:ascii="Arial" w:hAnsi="Arial" w:cs="Arial"/>
                <w:spacing w:val="4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approaches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that connect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adjacent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</w:t>
            </w:r>
          </w:p>
          <w:p w14:paraId="53F1DD0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have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button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available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O-D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Volumes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row.</w:t>
            </w:r>
          </w:p>
          <w:p w14:paraId="00B905F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56" w:lineRule="auto"/>
              <w:ind w:left="143" w:right="95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3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activate</w:t>
            </w:r>
            <w:r w:rsidRPr="00A438FD">
              <w:rPr>
                <w:rFonts w:ascii="Arial" w:hAnsi="Arial" w:cs="Arial"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settings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by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clicking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on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this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button.</w:t>
            </w:r>
          </w:p>
          <w:p w14:paraId="5525FBC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2D395D4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43" w:right="32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volumes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allow detailed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control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over the origin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destination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flows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between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two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adjacent</w:t>
            </w:r>
          </w:p>
          <w:p w14:paraId="0CBC83D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intersections.</w:t>
            </w:r>
            <w:r w:rsidRPr="00A438FD">
              <w:rPr>
                <w:rFonts w:ascii="Arial" w:hAnsi="Arial" w:cs="Arial"/>
                <w:spacing w:val="2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Volume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balancing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reduce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eliminate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certain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combinations.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most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cases,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O-D</w:t>
            </w:r>
          </w:p>
          <w:p w14:paraId="371AFCD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volumes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are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not needed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since O-D volumes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make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little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difference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timing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optimization.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most</w:t>
            </w:r>
          </w:p>
          <w:p w14:paraId="21638CB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5" w:lineRule="auto"/>
              <w:ind w:left="143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common</w:t>
            </w:r>
            <w:r w:rsidRPr="00A438FD">
              <w:rPr>
                <w:rFonts w:ascii="Arial" w:hAnsi="Arial" w:cs="Arial"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prevent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vehicles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from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turning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left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twice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(i.e.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U-turn)</w:t>
            </w:r>
            <w:r w:rsidRPr="00A438FD">
              <w:rPr>
                <w:rFonts w:ascii="Arial" w:hAnsi="Arial" w:cs="Arial"/>
                <w:spacing w:val="2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at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freeway</w:t>
            </w:r>
            <w:r w:rsidRPr="00A438FD">
              <w:rPr>
                <w:rFonts w:ascii="Arial" w:hAnsi="Arial" w:cs="Arial"/>
                <w:spacing w:val="4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wide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median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arterial.</w:t>
            </w:r>
          </w:p>
          <w:p w14:paraId="031B226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43047B6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43" w:right="32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For a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full,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detailed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guide on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how 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 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Link OD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Volumes</w:t>
            </w:r>
            <w:r w:rsidRPr="00A438FD">
              <w:rPr>
                <w:rFonts w:ascii="Arial" w:hAnsi="Arial" w:cs="Arial"/>
                <w:spacing w:val="3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feature,</w:t>
            </w:r>
            <w:r w:rsidRPr="00A438FD">
              <w:rPr>
                <w:rFonts w:ascii="Arial" w:hAnsi="Arial" w:cs="Arial"/>
                <w:spacing w:val="4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refer</w:t>
            </w:r>
            <w:r w:rsidRPr="00A438FD">
              <w:rPr>
                <w:rFonts w:ascii="Arial" w:hAnsi="Arial" w:cs="Arial"/>
                <w:spacing w:val="3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pages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9-6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through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9-9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</w:t>
            </w:r>
            <w:r w:rsidRPr="00A438FD">
              <w:rPr>
                <w:rFonts w:ascii="Arial" w:hAnsi="Arial" w:cs="Arial"/>
                <w:spacing w:val="2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</w:p>
          <w:p w14:paraId="1DFFD78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2" w:lineRule="exact"/>
              <w:ind w:left="143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i/>
                <w:iCs/>
                <w:w w:val="105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i/>
                <w:iCs/>
                <w:spacing w:val="-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i/>
                <w:iCs/>
                <w:w w:val="105"/>
                <w:sz w:val="17"/>
                <w:szCs w:val="17"/>
              </w:rPr>
              <w:t>Studio</w:t>
            </w:r>
            <w:r w:rsidRPr="00A438FD">
              <w:rPr>
                <w:rFonts w:ascii="Arial" w:hAnsi="Arial" w:cs="Arial"/>
                <w:i/>
                <w:iCs/>
                <w:spacing w:val="2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i/>
                <w:iCs/>
                <w:w w:val="105"/>
                <w:sz w:val="17"/>
                <w:szCs w:val="17"/>
              </w:rPr>
              <w:t>10</w:t>
            </w:r>
            <w:r w:rsidRPr="00A438FD">
              <w:rPr>
                <w:rFonts w:ascii="Arial" w:hAnsi="Arial" w:cs="Arial"/>
                <w:i/>
                <w:iCs/>
                <w:spacing w:val="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i/>
                <w:iCs/>
                <w:w w:val="105"/>
                <w:sz w:val="17"/>
                <w:szCs w:val="17"/>
              </w:rPr>
              <w:t>User</w:t>
            </w:r>
            <w:r w:rsidRPr="00A438FD">
              <w:rPr>
                <w:rFonts w:ascii="Arial" w:hAnsi="Arial" w:cs="Arial"/>
                <w:i/>
                <w:iCs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i/>
                <w:iCs/>
                <w:w w:val="105"/>
                <w:sz w:val="17"/>
                <w:szCs w:val="17"/>
              </w:rPr>
              <w:t>Guide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.</w:t>
            </w:r>
          </w:p>
        </w:tc>
      </w:tr>
    </w:tbl>
    <w:p w14:paraId="52A74D2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68" w:after="0" w:line="240" w:lineRule="auto"/>
        <w:ind w:left="896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displayed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user-adjustable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only</w:t>
      </w:r>
    </w:p>
    <w:p w14:paraId="77483D90" w14:textId="77777777" w:rsidR="00A438FD" w:rsidRPr="00A438FD" w:rsidRDefault="00A438FD" w:rsidP="00A438FD">
      <w:pPr>
        <w:numPr>
          <w:ilvl w:val="0"/>
          <w:numId w:val="6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before="29" w:after="0" w:line="295" w:lineRule="auto"/>
        <w:ind w:left="993" w:right="4145" w:hanging="96"/>
        <w:rPr>
          <w:rFonts w:ascii="Arial" w:hAnsi="Arial" w:cs="Arial"/>
          <w:b/>
          <w:bCs/>
          <w:color w:val="FF000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M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Movement: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each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left-turn,</w:t>
      </w:r>
      <w:r w:rsidRPr="00A438FD">
        <w:rPr>
          <w:rFonts w:ascii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through,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movement;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Approach: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condition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intersection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approach;</w:t>
      </w:r>
    </w:p>
    <w:p w14:paraId="296EC070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179" w:lineRule="exact"/>
        <w:ind w:left="993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MG</w:t>
      </w:r>
      <w:r w:rsidRPr="00A438FD">
        <w:rPr>
          <w:rFonts w:ascii="Arial" w:hAnsi="Arial" w:cs="Arial"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=</w:t>
      </w:r>
      <w:r w:rsidRPr="00A438FD">
        <w:rPr>
          <w:rFonts w:ascii="Arial" w:hAnsi="Arial" w:cs="Arial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Group: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each</w:t>
      </w:r>
      <w:r w:rsidRPr="00A438FD">
        <w:rPr>
          <w:rFonts w:ascii="Arial" w:hAnsi="Arial" w:cs="Arial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with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exclusive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left-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</w:p>
    <w:p w14:paraId="18D95DBC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ind w:left="1505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through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(inclusive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of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any</w:t>
      </w:r>
      <w:r w:rsidRPr="00A438FD">
        <w:rPr>
          <w:rFonts w:ascii="Arial" w:hAnsi="Arial" w:cs="Arial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shared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lane)</w:t>
      </w:r>
    </w:p>
    <w:p w14:paraId="65EDAEFD" w14:textId="77777777" w:rsidR="00A438FD" w:rsidRPr="00A438FD" w:rsidRDefault="00A438FD" w:rsidP="00A438FD">
      <w:pPr>
        <w:numPr>
          <w:ilvl w:val="0"/>
          <w:numId w:val="6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before="29" w:after="0" w:line="240" w:lineRule="auto"/>
        <w:ind w:left="1370" w:hanging="474"/>
        <w:rPr>
          <w:rFonts w:ascii="Arial" w:hAnsi="Arial" w:cs="Arial"/>
          <w:b/>
          <w:bCs/>
          <w:color w:val="BE8F0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Heavy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Vehicles</w:t>
      </w:r>
      <w:r w:rsidRPr="00A438FD">
        <w:rPr>
          <w:rFonts w:ascii="Arial" w:hAnsi="Arial" w:cs="Arial"/>
          <w:color w:val="000000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percentages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Synchro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represent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percentage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of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trucks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buses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each</w:t>
      </w:r>
      <w:r w:rsidRPr="00A438FD">
        <w:rPr>
          <w:rFonts w:ascii="Arial" w:hAnsi="Arial" w:cs="Arial"/>
          <w:color w:val="000000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movement.</w:t>
      </w:r>
    </w:p>
    <w:p w14:paraId="6A5F1AD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80E4DB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C7CD13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202"/>
        <w:jc w:val="center"/>
        <w:outlineLvl w:val="1"/>
        <w:rPr>
          <w:rFonts w:ascii="Arial" w:hAnsi="Arial" w:cs="Arial"/>
          <w:b/>
          <w:bCs/>
        </w:rPr>
      </w:pPr>
    </w:p>
    <w:p w14:paraId="0C355513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202"/>
        <w:jc w:val="center"/>
        <w:outlineLvl w:val="1"/>
        <w:rPr>
          <w:rFonts w:ascii="Arial" w:hAnsi="Arial" w:cs="Arial"/>
          <w:b/>
          <w:bCs/>
        </w:rPr>
      </w:pPr>
    </w:p>
    <w:p w14:paraId="17C77025" w14:textId="1A7D76CA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202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D7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Volume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537A279C" w14:textId="52847908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3F23FA8D" w14:textId="70490EB3" w:rsidR="006E3415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  <w:r w:rsidRPr="006E3415">
        <w:rPr>
          <w:rFonts w:ascii="Microsoft Sans Serif" w:hAnsi="Microsoft Sans Serif" w:cs="Microsoft Sans Serif"/>
          <w:noProof/>
          <w:sz w:val="20"/>
          <w:szCs w:val="20"/>
        </w:rPr>
        <w:drawing>
          <wp:inline distT="0" distB="0" distL="0" distR="0" wp14:anchorId="498EE350" wp14:editId="32E407E2">
            <wp:extent cx="6508060" cy="338078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36" cy="33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3956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3E18E68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1241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6" w:name="_bookmark7"/>
      <w:bookmarkEnd w:id="6"/>
    </w:p>
    <w:p w14:paraId="1430A9BC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1241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</w:p>
    <w:p w14:paraId="104E6C2F" w14:textId="5C506B49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1241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r w:rsidRPr="00A438FD">
        <w:rPr>
          <w:rFonts w:ascii="Arial" w:hAnsi="Arial" w:cs="Arial"/>
          <w:b/>
          <w:bCs/>
          <w:w w:val="105"/>
          <w:sz w:val="24"/>
          <w:szCs w:val="24"/>
        </w:rPr>
        <w:t>D.7</w:t>
      </w:r>
      <w:r w:rsidRPr="00A438FD">
        <w:rPr>
          <w:rFonts w:ascii="Arial" w:hAnsi="Arial" w:cs="Arial"/>
          <w:b/>
          <w:bCs/>
          <w:spacing w:val="50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Timing</w:t>
      </w:r>
      <w:r w:rsidRPr="00A438FD">
        <w:rPr>
          <w:rFonts w:ascii="Arial" w:hAnsi="Arial" w:cs="Arial"/>
          <w:b/>
          <w:bCs/>
          <w:spacing w:val="2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Settings</w:t>
      </w:r>
      <w:r w:rsidRPr="00A438F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Parameters</w:t>
      </w:r>
    </w:p>
    <w:p w14:paraId="2B98F8C1" w14:textId="29EC5F73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grid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enter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pertaining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phasing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characteristics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signalized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intersection.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8"/>
        </w:rPr>
        <w:t xml:space="preserve"> </w:t>
      </w:r>
      <w:r w:rsidRPr="00A438FD">
        <w:rPr>
          <w:rFonts w:ascii="Arial" w:hAnsi="Arial" w:cs="Arial"/>
          <w:b/>
          <w:bCs/>
        </w:rPr>
        <w:t>D3</w:t>
      </w:r>
      <w:r w:rsidRPr="00A438FD">
        <w:rPr>
          <w:rFonts w:ascii="Arial" w:hAnsi="Arial" w:cs="Arial"/>
          <w:b/>
          <w:bCs/>
          <w:spacing w:val="6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setting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adjusted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suggested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these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no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field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available.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24"/>
        </w:rPr>
        <w:t xml:space="preserve"> </w:t>
      </w:r>
      <w:r w:rsidRPr="00A438FD">
        <w:rPr>
          <w:rFonts w:ascii="Arial" w:hAnsi="Arial" w:cs="Arial"/>
          <w:b/>
          <w:bCs/>
        </w:rPr>
        <w:t>D4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25"/>
        </w:rPr>
        <w:t xml:space="preserve"> </w:t>
      </w:r>
      <w:r w:rsidRPr="00A438FD">
        <w:rPr>
          <w:rFonts w:ascii="Arial" w:hAnsi="Arial" w:cs="Arial"/>
          <w:b/>
          <w:bCs/>
        </w:rPr>
        <w:t>D5</w:t>
      </w:r>
      <w:r w:rsidRPr="00A438FD">
        <w:rPr>
          <w:rFonts w:ascii="Arial" w:hAnsi="Arial" w:cs="Arial"/>
          <w:b/>
          <w:bCs/>
          <w:spacing w:val="22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both</w:t>
      </w:r>
      <w:r w:rsidRPr="00A438FD">
        <w:rPr>
          <w:rFonts w:ascii="Arial" w:hAnsi="Arial" w:cs="Arial"/>
          <w:spacing w:val="-25"/>
        </w:rPr>
        <w:t xml:space="preserve"> </w:t>
      </w:r>
      <w:r w:rsidRPr="00A438FD">
        <w:rPr>
          <w:rFonts w:ascii="Arial" w:hAnsi="Arial" w:cs="Arial"/>
        </w:rPr>
        <w:t>referenced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9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40"/>
        </w:rPr>
        <w:t xml:space="preserve"> </w:t>
      </w:r>
      <w:r w:rsidRPr="00A438FD">
        <w:rPr>
          <w:rFonts w:ascii="Arial" w:hAnsi="Arial" w:cs="Arial"/>
          <w:b/>
          <w:bCs/>
        </w:rPr>
        <w:t>D3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display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yellow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change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intervals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change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intervals,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respectively.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D8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referenced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lagging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phase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attribute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D3</w:t>
      </w:r>
      <w:r w:rsidRPr="00A438FD">
        <w:rPr>
          <w:rFonts w:ascii="Arial" w:hAnsi="Arial" w:cs="Arial"/>
          <w:b/>
          <w:bCs/>
          <w:spacing w:val="6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illustration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yellow trap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Figure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4-13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7"/>
        </w:rPr>
        <w:t xml:space="preserve"> </w:t>
      </w:r>
      <w:r w:rsidRPr="00A438FD">
        <w:rPr>
          <w:rFonts w:ascii="Arial" w:hAnsi="Arial" w:cs="Arial"/>
          <w:i/>
          <w:iCs/>
        </w:rPr>
        <w:t>FHWA</w:t>
      </w:r>
      <w:r w:rsidRPr="00A438FD">
        <w:rPr>
          <w:rFonts w:ascii="Arial" w:hAnsi="Arial" w:cs="Arial"/>
          <w:i/>
          <w:iCs/>
          <w:spacing w:val="-19"/>
        </w:rPr>
        <w:t xml:space="preserve"> </w:t>
      </w:r>
      <w:r w:rsidRPr="00A438FD">
        <w:rPr>
          <w:rFonts w:ascii="Arial" w:hAnsi="Arial" w:cs="Arial"/>
          <w:i/>
          <w:iCs/>
        </w:rPr>
        <w:t>Signalized</w:t>
      </w:r>
      <w:r w:rsidRPr="00A438FD">
        <w:rPr>
          <w:rFonts w:ascii="Arial" w:hAnsi="Arial" w:cs="Arial"/>
          <w:i/>
          <w:iCs/>
          <w:spacing w:val="-11"/>
        </w:rPr>
        <w:t xml:space="preserve"> </w:t>
      </w:r>
      <w:r w:rsidRPr="00A438FD">
        <w:rPr>
          <w:rFonts w:ascii="Arial" w:hAnsi="Arial" w:cs="Arial"/>
          <w:i/>
          <w:iCs/>
        </w:rPr>
        <w:t>Intersection</w:t>
      </w:r>
      <w:r w:rsidRPr="00A438FD">
        <w:rPr>
          <w:rFonts w:ascii="Arial" w:hAnsi="Arial" w:cs="Arial"/>
          <w:i/>
          <w:iCs/>
          <w:spacing w:val="-11"/>
        </w:rPr>
        <w:t xml:space="preserve"> </w:t>
      </w:r>
      <w:r w:rsidRPr="00A438FD">
        <w:rPr>
          <w:rFonts w:ascii="Arial" w:hAnsi="Arial" w:cs="Arial"/>
          <w:i/>
          <w:iCs/>
        </w:rPr>
        <w:t>Guide</w:t>
      </w:r>
      <w:r w:rsidRPr="00A438FD">
        <w:rPr>
          <w:rFonts w:ascii="Arial" w:hAnsi="Arial" w:cs="Arial"/>
        </w:rPr>
        <w:t>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D9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6C16838F" w14:textId="36C1FB69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4AD6CBBA" w14:textId="2D527D95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50A87CE4" w14:textId="6ACC26C5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34F83BA5" w14:textId="3214E7F5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671372A0" w14:textId="70214F0C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48E260EA" w14:textId="2FACDE08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15CE9766" w14:textId="3192EA44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1241" w:right="1246"/>
        <w:jc w:val="both"/>
        <w:rPr>
          <w:rFonts w:ascii="Arial" w:hAnsi="Arial" w:cs="Arial"/>
        </w:rPr>
      </w:pPr>
    </w:p>
    <w:p w14:paraId="268BC800" w14:textId="75C6C2B6" w:rsidR="00A438FD" w:rsidRPr="00A438FD" w:rsidRDefault="00A438FD" w:rsidP="003F29EC">
      <w:pPr>
        <w:kinsoku w:val="0"/>
        <w:overflowPunct w:val="0"/>
        <w:autoSpaceDE w:val="0"/>
        <w:autoSpaceDN w:val="0"/>
        <w:adjustRightInd w:val="0"/>
        <w:spacing w:before="153" w:after="0" w:line="304" w:lineRule="auto"/>
        <w:ind w:left="4125" w:right="2262" w:hanging="1891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D3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Timing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Settings:</w:t>
      </w:r>
      <w:r w:rsidRPr="00A438FD">
        <w:rPr>
          <w:rFonts w:ascii="Arial" w:hAnsi="Arial" w:cs="Arial"/>
          <w:b/>
          <w:bCs/>
          <w:spacing w:val="-24"/>
        </w:rPr>
        <w:t xml:space="preserve"> </w:t>
      </w:r>
      <w:r w:rsidRPr="00A438FD">
        <w:rPr>
          <w:rFonts w:ascii="Arial" w:hAnsi="Arial" w:cs="Arial"/>
          <w:b/>
          <w:bCs/>
        </w:rPr>
        <w:t>Typical</w:t>
      </w:r>
      <w:r w:rsidR="003F29EC">
        <w:rPr>
          <w:rFonts w:ascii="Arial" w:hAnsi="Arial" w:cs="Arial"/>
          <w:b/>
          <w:bCs/>
          <w:spacing w:val="-28"/>
        </w:rPr>
        <w:t xml:space="preserve"> </w:t>
      </w:r>
      <w:r w:rsidRPr="00A438FD">
        <w:rPr>
          <w:rFonts w:ascii="Arial" w:hAnsi="Arial" w:cs="Arial"/>
          <w:b/>
          <w:bCs/>
        </w:rPr>
        <w:t>User-Adjusted</w:t>
      </w:r>
      <w:r w:rsidRPr="00A438FD">
        <w:rPr>
          <w:rFonts w:ascii="Arial" w:hAnsi="Arial" w:cs="Arial"/>
          <w:b/>
          <w:bCs/>
          <w:spacing w:val="-23"/>
        </w:rPr>
        <w:t xml:space="preserve"> </w:t>
      </w:r>
      <w:r w:rsidRPr="00A438FD">
        <w:rPr>
          <w:rFonts w:ascii="Arial" w:hAnsi="Arial" w:cs="Arial"/>
          <w:b/>
          <w:bCs/>
        </w:rPr>
        <w:t>Attributes</w:t>
      </w:r>
      <w:r w:rsidRPr="00A438FD">
        <w:rPr>
          <w:rFonts w:ascii="Arial" w:hAnsi="Arial" w:cs="Arial"/>
          <w:b/>
          <w:bCs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(When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Field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Data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is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Not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Available)</w:t>
      </w:r>
    </w:p>
    <w:tbl>
      <w:tblPr>
        <w:tblW w:w="11633" w:type="dxa"/>
        <w:tblInd w:w="-1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2"/>
        <w:gridCol w:w="999"/>
        <w:gridCol w:w="2058"/>
        <w:gridCol w:w="6514"/>
      </w:tblGrid>
      <w:tr w:rsidR="00A438FD" w:rsidRPr="00A438FD" w14:paraId="7EAE2A46" w14:textId="77777777" w:rsidTr="003F29EC">
        <w:trPr>
          <w:trHeight w:val="50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5B84713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33" w:lineRule="exact"/>
              <w:ind w:left="266" w:right="2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Timing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2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Setting</w:t>
            </w:r>
          </w:p>
          <w:p w14:paraId="02F7C37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2" w:lineRule="exact"/>
              <w:ind w:left="266" w:right="2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Parameter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761365F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ind w:left="136" w:right="101"/>
              <w:jc w:val="center"/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Basis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  <w:t>1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613B2FC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33" w:lineRule="exact"/>
              <w:ind w:left="294" w:right="264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Potential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Data</w:t>
            </w:r>
          </w:p>
          <w:p w14:paraId="36A5236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2" w:lineRule="exact"/>
              <w:ind w:left="294" w:right="246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Sources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784B5FF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8" w:after="0" w:line="240" w:lineRule="auto"/>
              <w:ind w:left="1754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Suggested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/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9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Value(s)</w:t>
            </w:r>
          </w:p>
        </w:tc>
      </w:tr>
      <w:tr w:rsidR="00A438FD" w:rsidRPr="00A438FD" w14:paraId="059A20DC" w14:textId="77777777" w:rsidTr="003F29EC">
        <w:trPr>
          <w:trHeight w:val="396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7A98B6A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Detector</w:t>
            </w:r>
            <w:r w:rsidRPr="00A438FD">
              <w:rPr>
                <w:rFonts w:ascii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Phases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FA38B1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21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01CDA2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7DE93B3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4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automated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(same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as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protected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</w:t>
            </w:r>
          </w:p>
          <w:p w14:paraId="7790B5C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9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numbers).</w:t>
            </w:r>
          </w:p>
        </w:tc>
      </w:tr>
      <w:tr w:rsidR="00A438FD" w:rsidRPr="00A438FD" w14:paraId="532535FA" w14:textId="77777777" w:rsidTr="003F29EC">
        <w:trPr>
          <w:trHeight w:val="412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4EB46C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Leading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Detector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(ft)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10621B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34968B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6243F80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0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automated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(100’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through</w:t>
            </w:r>
          </w:p>
          <w:p w14:paraId="648EBE3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90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movements,</w:t>
            </w:r>
            <w:r w:rsidRPr="00A438FD">
              <w:rPr>
                <w:rFonts w:ascii="Arial" w:hAnsi="Arial" w:cs="Arial"/>
                <w:spacing w:val="-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20’</w:t>
            </w:r>
            <w:r w:rsidRPr="00A438FD">
              <w:rPr>
                <w:rFonts w:ascii="Arial" w:hAnsi="Arial" w:cs="Arial"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turning movements).</w:t>
            </w:r>
          </w:p>
        </w:tc>
      </w:tr>
      <w:tr w:rsidR="00A438FD" w:rsidRPr="00A438FD" w14:paraId="6000FB99" w14:textId="77777777" w:rsidTr="003F29EC">
        <w:trPr>
          <w:trHeight w:val="18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55948F6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Trailing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Detector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(ft)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F4E95F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4DB46D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B39B5D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data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0’</w:t>
            </w:r>
          </w:p>
        </w:tc>
      </w:tr>
      <w:tr w:rsidR="00A438FD" w:rsidRPr="00A438FD" w14:paraId="1FD94A72" w14:textId="77777777" w:rsidTr="003F29EC">
        <w:trPr>
          <w:trHeight w:val="82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20C1134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A0D0D1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Minimum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Split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(sec)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1BD039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B3F09C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C66D5E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302A05F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 Synchro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automated</w:t>
            </w:r>
            <w:r w:rsidRPr="00A438FD">
              <w:rPr>
                <w:rFonts w:ascii="Arial" w:hAnsi="Arial" w:cs="Arial"/>
                <w:spacing w:val="1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Calculation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733D44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0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b/>
                <w:bCs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Plan:</w:t>
            </w:r>
            <w:r w:rsidRPr="00A438FD">
              <w:rPr>
                <w:rFonts w:ascii="Arial" w:hAnsi="Arial" w:cs="Arial"/>
                <w:b/>
                <w:bCs/>
                <w:spacing w:val="2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</w:t>
            </w:r>
          </w:p>
          <w:p w14:paraId="7A62C7A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35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Calculation:</w:t>
            </w:r>
            <w:r w:rsidRPr="00A438FD">
              <w:rPr>
                <w:rFonts w:ascii="Arial" w:hAnsi="Arial" w:cs="Arial"/>
                <w:b/>
                <w:bCs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Minimum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Initial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Green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+</w:t>
            </w:r>
            <w:r w:rsidRPr="00A438FD">
              <w:rPr>
                <w:rFonts w:ascii="Arial" w:hAnsi="Arial" w:cs="Arial"/>
                <w:spacing w:val="3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Yellow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+</w:t>
            </w:r>
            <w:r w:rsidRPr="00A438FD">
              <w:rPr>
                <w:rFonts w:ascii="Arial" w:hAnsi="Arial" w:cs="Arial"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All-Red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OR</w:t>
            </w:r>
          </w:p>
          <w:p w14:paraId="3A92768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8" w:lineRule="exact"/>
              <w:ind w:left="135" w:firstLine="110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Walk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2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+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Flash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Don’t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Walk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+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Yellow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2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+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All-Red</w:t>
            </w:r>
            <w:r w:rsidRPr="00A438FD">
              <w:rPr>
                <w:rFonts w:ascii="Arial" w:hAnsi="Arial" w:cs="Arial"/>
                <w:spacing w:val="2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-4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(whichever</w:t>
            </w:r>
            <w:r w:rsidRPr="00A438FD">
              <w:rPr>
                <w:rFonts w:ascii="Arial" w:hAnsi="Arial" w:cs="Arial"/>
                <w:spacing w:val="-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larger)</w:t>
            </w:r>
          </w:p>
        </w:tc>
      </w:tr>
      <w:tr w:rsidR="00A438FD" w:rsidRPr="00A438FD" w14:paraId="40BF342E" w14:textId="77777777" w:rsidTr="003F29EC">
        <w:trPr>
          <w:trHeight w:val="396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E09BC7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Total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Split</w:t>
            </w:r>
            <w:r w:rsidRPr="00A438FD">
              <w:rPr>
                <w:rFonts w:ascii="Arial" w:hAnsi="Arial" w:cs="Arial"/>
                <w:spacing w:val="-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(sec)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691401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0" w:after="0" w:line="240" w:lineRule="auto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D55424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4" w:lineRule="exact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</w:p>
          <w:p w14:paraId="1ADC319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9" w:lineRule="exact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automated</w:t>
            </w:r>
            <w:r w:rsidRPr="00A438FD">
              <w:rPr>
                <w:rFonts w:ascii="Arial" w:hAnsi="Arial" w:cs="Arial"/>
                <w:spacing w:val="1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Calculation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C66AC7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4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b/>
                <w:bCs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Plan:</w:t>
            </w:r>
            <w:r w:rsidRPr="00A438FD">
              <w:rPr>
                <w:rFonts w:ascii="Arial" w:hAnsi="Arial" w:cs="Arial"/>
                <w:b/>
                <w:bCs/>
                <w:spacing w:val="2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</w:t>
            </w:r>
          </w:p>
          <w:p w14:paraId="59F2554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9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Calculation:</w:t>
            </w:r>
            <w:r w:rsidRPr="00A438FD">
              <w:rPr>
                <w:rFonts w:ascii="Arial" w:hAnsi="Arial" w:cs="Arial"/>
                <w:b/>
                <w:bCs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Sum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 maximum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splits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movement, includes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Yellow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+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</w:t>
            </w:r>
            <w:r w:rsidRPr="00A438FD">
              <w:rPr>
                <w:rFonts w:ascii="Arial" w:hAnsi="Arial" w:cs="Arial"/>
                <w:spacing w:val="-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-Red</w:t>
            </w:r>
          </w:p>
        </w:tc>
      </w:tr>
      <w:tr w:rsidR="00A438FD" w:rsidRPr="00A438FD" w14:paraId="68EC1AB3" w14:textId="77777777" w:rsidTr="003F29EC">
        <w:trPr>
          <w:trHeight w:val="412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2418DF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Yellow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(sec)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7EF507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2EE86A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33B07F9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1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Refer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Table</w:t>
            </w:r>
            <w:r w:rsidRPr="00A438FD">
              <w:rPr>
                <w:rFonts w:ascii="Arial" w:hAnsi="Arial" w:cs="Arial"/>
                <w:b/>
                <w:bCs/>
                <w:spacing w:val="4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D4</w:t>
            </w:r>
            <w:r w:rsidRPr="00A438FD">
              <w:rPr>
                <w:rFonts w:ascii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minimum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yellow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times</w:t>
            </w:r>
            <w:r w:rsidRPr="00A438FD">
              <w:rPr>
                <w:rFonts w:ascii="Arial" w:hAnsi="Arial" w:cs="Arial"/>
                <w:spacing w:val="3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relative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approach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speeds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</w:t>
            </w:r>
          </w:p>
          <w:p w14:paraId="151BDCA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9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grades.</w:t>
            </w:r>
          </w:p>
        </w:tc>
      </w:tr>
      <w:tr w:rsidR="00A438FD" w:rsidRPr="00A438FD" w14:paraId="4D397051" w14:textId="77777777" w:rsidTr="003F29EC">
        <w:trPr>
          <w:trHeight w:val="18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44C93BC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All-Red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(sec)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7078A6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75558F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043344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Refer</w:t>
            </w:r>
            <w:r w:rsidRPr="00A438FD">
              <w:rPr>
                <w:rFonts w:ascii="Arial" w:hAnsi="Arial" w:cs="Arial"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Table</w:t>
            </w:r>
            <w:r w:rsidRPr="00A438FD">
              <w:rPr>
                <w:rFonts w:ascii="Arial" w:hAnsi="Arial" w:cs="Arial"/>
                <w:b/>
                <w:bCs/>
                <w:spacing w:val="2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D5</w:t>
            </w:r>
            <w:r w:rsidRPr="00A438FD">
              <w:rPr>
                <w:rFonts w:ascii="Arial" w:hAnsi="Arial" w:cs="Arial"/>
                <w:b/>
                <w:bCs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specific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red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relative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approach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speeds.</w:t>
            </w:r>
          </w:p>
        </w:tc>
      </w:tr>
      <w:tr w:rsidR="00A438FD" w:rsidRPr="00A438FD" w14:paraId="6B9589A4" w14:textId="77777777" w:rsidTr="003F29EC">
        <w:trPr>
          <w:trHeight w:val="204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2F96BC2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Lost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4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Adjust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(sec)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4BDE1A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3861B8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ADA164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</w:tc>
      </w:tr>
      <w:tr w:rsidR="00A438FD" w:rsidRPr="00A438FD" w14:paraId="63D2EF51" w14:textId="77777777" w:rsidTr="003F29EC">
        <w:trPr>
          <w:trHeight w:val="396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2CE4F5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Lagging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FC692B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FF6AB8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52027D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5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(Note: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</w:t>
            </w:r>
            <w:r w:rsidRPr="00A438FD">
              <w:rPr>
                <w:rFonts w:ascii="Arial" w:hAnsi="Arial" w:cs="Arial"/>
                <w:spacing w:val="3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carefully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avoid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“Yellow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Traps”</w:t>
            </w:r>
            <w:r w:rsidRPr="00A438FD">
              <w:rPr>
                <w:rFonts w:ascii="Arial" w:hAnsi="Arial" w:cs="Arial"/>
                <w:spacing w:val="1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–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refer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</w:p>
          <w:p w14:paraId="4DA591B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89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Exhibit</w:t>
            </w:r>
            <w:r w:rsidRPr="00A438FD">
              <w:rPr>
                <w:rFonts w:ascii="Arial" w:hAnsi="Arial" w:cs="Arial"/>
                <w:b/>
                <w:bCs/>
                <w:spacing w:val="1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D8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)</w:t>
            </w:r>
          </w:p>
        </w:tc>
      </w:tr>
      <w:tr w:rsidR="00A438FD" w:rsidRPr="00A438FD" w14:paraId="5B6BED02" w14:textId="77777777" w:rsidTr="003F29EC">
        <w:trPr>
          <w:trHeight w:val="3103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2E33E33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7A0D1A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Recall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Mode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F97EC9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5CB03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6" w:right="101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8E18A9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8DD34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4EEF85F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0" w:lineRule="exact"/>
              <w:ind w:left="135"/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b/>
                <w:bCs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Options:</w:t>
            </w:r>
          </w:p>
          <w:p w14:paraId="55F3248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No</w:t>
            </w:r>
            <w:r w:rsidRPr="00A438FD">
              <w:rPr>
                <w:rFonts w:ascii="Arial" w:hAnsi="Arial" w:cs="Arial"/>
                <w:b/>
                <w:bCs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Recall:</w:t>
            </w:r>
            <w:r w:rsidRPr="00A438FD">
              <w:rPr>
                <w:rFonts w:ascii="Arial" w:hAnsi="Arial" w:cs="Arial"/>
                <w:b/>
                <w:bCs/>
                <w:spacing w:val="2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-2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be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skipped.</w:t>
            </w:r>
          </w:p>
          <w:p w14:paraId="6BCD3A0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56" w:lineRule="auto"/>
              <w:ind w:left="135" w:right="32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Min: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 cannot be skipped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will always come on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its minimum.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Max: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 phase will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always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show its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maximum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has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detection. 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-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cannot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skip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nor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gap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out,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nor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it</w:t>
            </w:r>
            <w:r w:rsidRPr="00A438FD">
              <w:rPr>
                <w:rFonts w:ascii="Arial" w:hAnsi="Arial" w:cs="Arial"/>
                <w:spacing w:val="-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extended.</w:t>
            </w:r>
          </w:p>
          <w:p w14:paraId="3B387A2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7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Pedestrian:</w:t>
            </w:r>
            <w:r w:rsidRPr="00A438FD">
              <w:rPr>
                <w:rFonts w:ascii="Arial" w:hAnsi="Arial" w:cs="Arial"/>
                <w:b/>
                <w:bCs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will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always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show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walk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phase. The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cannot be</w:t>
            </w:r>
          </w:p>
          <w:p w14:paraId="00B3395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skipped</w:t>
            </w:r>
            <w:r w:rsidRPr="00A438FD">
              <w:rPr>
                <w:rFonts w:ascii="Arial" w:hAnsi="Arial" w:cs="Arial"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nor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gap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out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until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walk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walk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intervals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have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passed.</w:t>
            </w:r>
          </w:p>
          <w:p w14:paraId="76AC365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56" w:lineRule="auto"/>
              <w:ind w:left="135" w:right="324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C-Max: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coordinated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only. This option 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available for phases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selected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as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reference phase in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4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Offset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settings. Phase shows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 its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max</w:t>
            </w:r>
            <w:r w:rsidRPr="00A438FD">
              <w:rPr>
                <w:rFonts w:ascii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1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starting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at</w:t>
            </w:r>
            <w:r w:rsidRPr="00A438FD">
              <w:rPr>
                <w:rFonts w:ascii="Arial" w:hAnsi="Arial" w:cs="Arial"/>
                <w:spacing w:val="-1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its</w:t>
            </w:r>
            <w:r w:rsidRPr="00A438FD">
              <w:rPr>
                <w:rFonts w:ascii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scheduled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start</w:t>
            </w:r>
            <w:r w:rsidRPr="00A438FD">
              <w:rPr>
                <w:rFonts w:ascii="Arial" w:hAnsi="Arial" w:cs="Arial"/>
                <w:spacing w:val="-1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time.</w:t>
            </w:r>
          </w:p>
          <w:p w14:paraId="47ACAE9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35" w:right="108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C-Min: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coordinated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signals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only. This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option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available for phases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selected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reference phase in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Offset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settings. Phase shows for its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minimum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starting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at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its scheduled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start time.</w:t>
            </w:r>
            <w:r w:rsidRPr="00A438FD">
              <w:rPr>
                <w:rFonts w:ascii="Arial" w:hAnsi="Arial" w:cs="Arial"/>
                <w:spacing w:val="4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Coordinated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movemen ts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must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have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detectors. No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effect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By</w:t>
            </w:r>
            <w:r w:rsidRPr="00A438FD">
              <w:rPr>
                <w:rFonts w:ascii="Arial" w:hAnsi="Arial" w:cs="Arial"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yield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points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except with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lead</w:t>
            </w:r>
            <w:r w:rsidRPr="00A438FD">
              <w:rPr>
                <w:rFonts w:ascii="Arial" w:hAnsi="Arial" w:cs="Arial"/>
                <w:spacing w:val="-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-lag</w:t>
            </w:r>
          </w:p>
          <w:p w14:paraId="46B2FB9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5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phasing.</w:t>
            </w:r>
          </w:p>
        </w:tc>
      </w:tr>
      <w:tr w:rsidR="00A438FD" w:rsidRPr="00A438FD" w14:paraId="2A46D418" w14:textId="77777777" w:rsidTr="003F29EC">
        <w:trPr>
          <w:trHeight w:val="812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5670554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E8509D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Limit</w:t>
            </w:r>
          </w:p>
        </w:tc>
        <w:tc>
          <w:tcPr>
            <w:tcW w:w="99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0D7770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24FD9C3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2058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05F841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B5B15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6514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045BA3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5" w:lineRule="exact"/>
              <w:ind w:left="13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Links:</w:t>
            </w:r>
            <w:r w:rsidRPr="00A438FD">
              <w:rPr>
                <w:rFonts w:ascii="Arial" w:hAnsi="Arial" w:cs="Arial"/>
                <w:b/>
                <w:bCs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1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limit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 safe,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legal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anticipated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at</w:t>
            </w:r>
          </w:p>
          <w:p w14:paraId="1E05070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approach.</w:t>
            </w:r>
          </w:p>
          <w:p w14:paraId="41EA67F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Typical</w:t>
            </w:r>
            <w:r w:rsidRPr="00A438FD">
              <w:rPr>
                <w:rFonts w:ascii="Arial" w:hAnsi="Arial" w:cs="Arial"/>
                <w:b/>
                <w:bCs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Ramps: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35</w:t>
            </w:r>
            <w:r w:rsidRPr="00A438FD">
              <w:rPr>
                <w:rFonts w:ascii="Arial" w:hAnsi="Arial" w:cs="Arial"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mph</w:t>
            </w:r>
          </w:p>
          <w:p w14:paraId="58A4185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9" w:lineRule="exact"/>
              <w:ind w:left="13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Loop</w:t>
            </w:r>
            <w:r w:rsidRPr="00A438FD">
              <w:rPr>
                <w:rFonts w:ascii="Arial" w:hAnsi="Arial" w:cs="Arial"/>
                <w:b/>
                <w:bCs/>
                <w:spacing w:val="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Ramps</w:t>
            </w:r>
            <w:r w:rsidRPr="00A438FD">
              <w:rPr>
                <w:rFonts w:ascii="Arial" w:hAnsi="Arial" w:cs="Arial"/>
                <w:b/>
                <w:bCs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&amp;</w:t>
            </w:r>
            <w:r w:rsidRPr="00A438FD">
              <w:rPr>
                <w:rFonts w:ascii="Arial" w:hAnsi="Arial" w:cs="Arial"/>
                <w:b/>
                <w:bCs/>
                <w:spacing w:val="1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Driveways:</w:t>
            </w:r>
            <w:r w:rsidRPr="00A438FD">
              <w:rPr>
                <w:rFonts w:ascii="Arial" w:hAnsi="Arial" w:cs="Arial"/>
                <w:b/>
                <w:bCs/>
                <w:spacing w:val="2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25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mph</w:t>
            </w:r>
          </w:p>
        </w:tc>
      </w:tr>
    </w:tbl>
    <w:p w14:paraId="7A435450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61" w:after="0" w:line="240" w:lineRule="auto"/>
        <w:ind w:left="1241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displayed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user-adjustable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only</w:t>
      </w:r>
    </w:p>
    <w:p w14:paraId="040678B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30" w:after="0" w:line="295" w:lineRule="auto"/>
        <w:ind w:left="1338" w:right="4181" w:hanging="96"/>
        <w:rPr>
          <w:rFonts w:ascii="Arial" w:hAnsi="Arial" w:cs="Arial"/>
          <w:color w:val="000000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color w:val="FF0000"/>
          <w:w w:val="105"/>
          <w:position w:val="6"/>
          <w:sz w:val="14"/>
          <w:szCs w:val="14"/>
        </w:rPr>
        <w:t>1</w:t>
      </w:r>
      <w:r w:rsidRPr="00A438FD">
        <w:rPr>
          <w:rFonts w:ascii="Arial" w:hAnsi="Arial" w:cs="Arial"/>
          <w:b/>
          <w:bCs/>
          <w:color w:val="FF0000"/>
          <w:spacing w:val="7"/>
          <w:w w:val="105"/>
          <w:position w:val="6"/>
          <w:sz w:val="14"/>
          <w:szCs w:val="14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Movement:</w:t>
      </w:r>
      <w:r w:rsidRPr="00A438FD">
        <w:rPr>
          <w:rFonts w:ascii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each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left-turn,</w:t>
      </w:r>
      <w:r w:rsidRPr="00A438FD">
        <w:rPr>
          <w:rFonts w:ascii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through,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movement;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Approach: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condition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intersection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approach;</w:t>
      </w:r>
    </w:p>
    <w:p w14:paraId="07522E3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179" w:lineRule="exact"/>
        <w:ind w:left="1338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MG</w:t>
      </w:r>
      <w:r w:rsidRPr="00A438FD">
        <w:rPr>
          <w:rFonts w:ascii="Arial" w:hAnsi="Arial" w:cs="Arial"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=</w:t>
      </w:r>
      <w:r w:rsidRPr="00A438FD">
        <w:rPr>
          <w:rFonts w:ascii="Arial" w:hAnsi="Arial" w:cs="Arial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Group: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each</w:t>
      </w:r>
      <w:r w:rsidRPr="00A438FD">
        <w:rPr>
          <w:rFonts w:ascii="Arial" w:hAnsi="Arial" w:cs="Arial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with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exclusive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left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</w:p>
    <w:p w14:paraId="76C2F79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ind w:left="1850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through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(inclusive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of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any</w:t>
      </w:r>
      <w:r w:rsidRPr="00A438FD">
        <w:rPr>
          <w:rFonts w:ascii="Arial" w:hAnsi="Arial" w:cs="Arial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shared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lane)</w:t>
      </w:r>
    </w:p>
    <w:p w14:paraId="30A194B4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7C2D31B" w14:textId="6528B00F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64F717AC" w14:textId="765414B9" w:rsidR="003F29EC" w:rsidRDefault="003F29EC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2ABE4FC" w14:textId="677C610D" w:rsidR="003F29EC" w:rsidRDefault="003F29EC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9A410D5" w14:textId="16267E71" w:rsidR="003F29EC" w:rsidRDefault="003F29EC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5DCD7E54" w14:textId="2F744F15" w:rsidR="003F29EC" w:rsidRDefault="003F29EC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C0AA80E" w14:textId="5FDDE93E" w:rsidR="003F29EC" w:rsidRDefault="003F29EC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8299F8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50" w:line="240" w:lineRule="auto"/>
        <w:ind w:left="1174" w:right="117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D4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Duration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of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Minimum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Yellow</w:t>
      </w:r>
      <w:r w:rsidRPr="00A438FD">
        <w:rPr>
          <w:rFonts w:ascii="Arial" w:hAnsi="Arial" w:cs="Arial"/>
          <w:b/>
          <w:bCs/>
          <w:spacing w:val="-28"/>
        </w:rPr>
        <w:t xml:space="preserve"> </w:t>
      </w:r>
      <w:r w:rsidRPr="00A438FD">
        <w:rPr>
          <w:rFonts w:ascii="Arial" w:hAnsi="Arial" w:cs="Arial"/>
          <w:b/>
          <w:bCs/>
        </w:rPr>
        <w:t>Change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Interval</w:t>
      </w: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8"/>
        <w:gridCol w:w="3893"/>
      </w:tblGrid>
      <w:tr w:rsidR="00A438FD" w:rsidRPr="00A438FD" w14:paraId="38CF9DF1" w14:textId="77777777" w:rsidTr="003F29EC">
        <w:trPr>
          <w:trHeight w:val="268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0FD9ED6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32" w:lineRule="exact"/>
              <w:ind w:left="260" w:right="224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Approach Speed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(mph)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3674C5A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32" w:lineRule="exact"/>
              <w:ind w:left="281" w:right="273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Minimum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Yellow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Change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3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  <w:t>1</w:t>
            </w:r>
            <w:r w:rsidRPr="00A438FD">
              <w:rPr>
                <w:rFonts w:ascii="Arial" w:hAnsi="Arial" w:cs="Arial"/>
                <w:b/>
                <w:bCs/>
                <w:color w:val="FF0000"/>
                <w:spacing w:val="15"/>
                <w:position w:val="6"/>
                <w:sz w:val="14"/>
                <w:szCs w:val="14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(sec)</w:t>
            </w:r>
          </w:p>
        </w:tc>
      </w:tr>
      <w:tr w:rsidR="00A438FD" w:rsidRPr="00A438FD" w14:paraId="4CD3CB61" w14:textId="77777777" w:rsidTr="003F29EC">
        <w:trPr>
          <w:trHeight w:val="236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AED3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1" w:after="0" w:line="185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25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AEF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831"/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3.0</w:t>
            </w:r>
            <w:r w:rsidRPr="00A438FD">
              <w:rPr>
                <w:rFonts w:ascii="Arial" w:hAnsi="Arial" w:cs="Arial"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  <w:t>2</w:t>
            </w:r>
          </w:p>
        </w:tc>
      </w:tr>
      <w:tr w:rsidR="00A438FD" w:rsidRPr="00A438FD" w14:paraId="6FE9D99B" w14:textId="77777777" w:rsidTr="003F29EC">
        <w:trPr>
          <w:trHeight w:val="204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E29A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30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07DE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3.2</w:t>
            </w:r>
          </w:p>
        </w:tc>
      </w:tr>
      <w:tr w:rsidR="00A438FD" w:rsidRPr="00A438FD" w14:paraId="1E5AA718" w14:textId="77777777" w:rsidTr="003F29EC">
        <w:trPr>
          <w:trHeight w:val="204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E0A5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35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F8F5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3.6</w:t>
            </w:r>
          </w:p>
        </w:tc>
      </w:tr>
      <w:tr w:rsidR="00A438FD" w:rsidRPr="00A438FD" w14:paraId="590C7BAD" w14:textId="77777777" w:rsidTr="003F29EC">
        <w:trPr>
          <w:trHeight w:val="187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8F6D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40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1AB7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3.9</w:t>
            </w:r>
          </w:p>
        </w:tc>
      </w:tr>
      <w:tr w:rsidR="00A438FD" w:rsidRPr="00A438FD" w14:paraId="56EE37C3" w14:textId="77777777" w:rsidTr="003F29EC">
        <w:trPr>
          <w:trHeight w:val="204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18E9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45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707A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4.3</w:t>
            </w:r>
          </w:p>
        </w:tc>
      </w:tr>
      <w:tr w:rsidR="00A438FD" w:rsidRPr="00A438FD" w14:paraId="5791EDE1" w14:textId="77777777" w:rsidTr="003F29EC">
        <w:trPr>
          <w:trHeight w:val="188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E0B5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50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681E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4.7</w:t>
            </w:r>
          </w:p>
        </w:tc>
      </w:tr>
      <w:tr w:rsidR="00A438FD" w:rsidRPr="00A438FD" w14:paraId="21DC4CFE" w14:textId="77777777" w:rsidTr="003F29EC">
        <w:trPr>
          <w:trHeight w:val="203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FB9B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55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4675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5.0</w:t>
            </w:r>
          </w:p>
        </w:tc>
      </w:tr>
      <w:tr w:rsidR="00A438FD" w:rsidRPr="00A438FD" w14:paraId="207A5B20" w14:textId="77777777" w:rsidTr="003F29EC">
        <w:trPr>
          <w:trHeight w:val="188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2797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9" w:lineRule="exact"/>
              <w:ind w:left="255" w:right="224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60</w:t>
            </w:r>
          </w:p>
        </w:tc>
        <w:tc>
          <w:tcPr>
            <w:tcW w:w="3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A0E0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9" w:lineRule="exact"/>
              <w:ind w:left="281" w:right="249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5.4</w:t>
            </w:r>
          </w:p>
        </w:tc>
      </w:tr>
    </w:tbl>
    <w:p w14:paraId="11068FE7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96" w:after="0" w:line="240" w:lineRule="auto"/>
        <w:ind w:left="1505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Table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based</w:t>
      </w:r>
      <w:r w:rsidRPr="00A438FD">
        <w:rPr>
          <w:rFonts w:ascii="Arial" w:hAnsi="Arial" w:cs="Arial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Exhibit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6-2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NCHRP</w:t>
      </w:r>
      <w:r w:rsidRPr="00A438FD">
        <w:rPr>
          <w:rFonts w:ascii="Arial" w:hAnsi="Arial" w:cs="Arial"/>
          <w:spacing w:val="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812</w:t>
      </w:r>
    </w:p>
    <w:p w14:paraId="43CB4A03" w14:textId="77777777" w:rsidR="00A438FD" w:rsidRPr="00A438FD" w:rsidRDefault="00A438FD" w:rsidP="00A438FD">
      <w:pPr>
        <w:numPr>
          <w:ilvl w:val="0"/>
          <w:numId w:val="1"/>
        </w:numPr>
        <w:tabs>
          <w:tab w:val="left" w:pos="2636"/>
        </w:tabs>
        <w:kinsoku w:val="0"/>
        <w:overflowPunct w:val="0"/>
        <w:autoSpaceDE w:val="0"/>
        <w:autoSpaceDN w:val="0"/>
        <w:adjustRightInd w:val="0"/>
        <w:spacing w:before="29" w:after="0" w:line="295" w:lineRule="auto"/>
        <w:ind w:left="1505" w:right="1766" w:firstLine="0"/>
        <w:rPr>
          <w:rFonts w:ascii="Arial" w:hAnsi="Arial" w:cs="Arial"/>
          <w:b/>
          <w:bCs/>
          <w:color w:val="FF000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Based</w:t>
      </w:r>
      <w:r w:rsidRPr="00A438FD">
        <w:rPr>
          <w:rFonts w:ascii="Arial" w:hAnsi="Arial" w:cs="Arial"/>
          <w:color w:val="000000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negligible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grades.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-2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0.1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second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increase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should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be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made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every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1%</w:t>
      </w:r>
      <w:r w:rsidRPr="00A438FD">
        <w:rPr>
          <w:rFonts w:ascii="Arial" w:hAnsi="Arial" w:cs="Arial"/>
          <w:color w:val="000000"/>
          <w:spacing w:val="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of downgrade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0.1</w:t>
      </w:r>
      <w:r w:rsidRPr="00A438FD">
        <w:rPr>
          <w:rFonts w:ascii="Arial" w:hAnsi="Arial" w:cs="Arial"/>
          <w:color w:val="000000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second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decrease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should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be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made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every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1%</w:t>
      </w:r>
      <w:r w:rsidRPr="00A438FD">
        <w:rPr>
          <w:rFonts w:ascii="Arial" w:hAnsi="Arial" w:cs="Arial"/>
          <w:color w:val="000000"/>
          <w:spacing w:val="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of</w:t>
      </w:r>
      <w:r w:rsidRPr="00A438FD">
        <w:rPr>
          <w:rFonts w:ascii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upgrade.</w:t>
      </w:r>
    </w:p>
    <w:p w14:paraId="68E33EA9" w14:textId="501639D5" w:rsidR="00A438FD" w:rsidRPr="006E3415" w:rsidRDefault="00A438FD" w:rsidP="00A438FD">
      <w:pPr>
        <w:numPr>
          <w:ilvl w:val="0"/>
          <w:numId w:val="1"/>
        </w:numPr>
        <w:tabs>
          <w:tab w:val="left" w:pos="2636"/>
        </w:tabs>
        <w:kinsoku w:val="0"/>
        <w:overflowPunct w:val="0"/>
        <w:autoSpaceDE w:val="0"/>
        <w:autoSpaceDN w:val="0"/>
        <w:adjustRightInd w:val="0"/>
        <w:spacing w:after="0" w:line="211" w:lineRule="exact"/>
        <w:ind w:left="2635" w:hanging="1131"/>
        <w:rPr>
          <w:rFonts w:ascii="Arial" w:hAnsi="Arial" w:cs="Arial"/>
          <w:b/>
          <w:bCs/>
          <w:color w:val="00AF5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NCHRP</w:t>
      </w:r>
      <w:r w:rsidRPr="00A438FD">
        <w:rPr>
          <w:rFonts w:ascii="Arial" w:hAnsi="Arial" w:cs="Arial"/>
          <w:color w:val="000000"/>
          <w:spacing w:val="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812</w:t>
      </w:r>
      <w:r w:rsidRPr="00A438FD">
        <w:rPr>
          <w:rFonts w:ascii="Arial" w:hAnsi="Arial" w:cs="Arial"/>
          <w:color w:val="000000"/>
          <w:spacing w:val="1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recommends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that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minimum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of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3</w:t>
      </w:r>
      <w:r w:rsidRPr="00A438FD">
        <w:rPr>
          <w:rFonts w:ascii="Arial" w:hAnsi="Arial" w:cs="Arial"/>
          <w:color w:val="000000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seconds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should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be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used.</w:t>
      </w:r>
    </w:p>
    <w:p w14:paraId="7FB57F29" w14:textId="70DC3F7A" w:rsidR="006E3415" w:rsidRDefault="006E3415" w:rsidP="006E3415">
      <w:pPr>
        <w:tabs>
          <w:tab w:val="left" w:pos="2636"/>
        </w:tabs>
        <w:kinsoku w:val="0"/>
        <w:overflowPunct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color w:val="000000"/>
          <w:w w:val="105"/>
          <w:sz w:val="17"/>
          <w:szCs w:val="17"/>
        </w:rPr>
      </w:pPr>
    </w:p>
    <w:p w14:paraId="4C7C27A0" w14:textId="52090C27" w:rsidR="006E3415" w:rsidRDefault="006E3415" w:rsidP="006E3415">
      <w:pPr>
        <w:tabs>
          <w:tab w:val="left" w:pos="2636"/>
        </w:tabs>
        <w:kinsoku w:val="0"/>
        <w:overflowPunct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color w:val="000000"/>
          <w:w w:val="105"/>
          <w:sz w:val="17"/>
          <w:szCs w:val="17"/>
        </w:rPr>
      </w:pPr>
    </w:p>
    <w:p w14:paraId="402404A4" w14:textId="588050BB" w:rsidR="006E3415" w:rsidRDefault="003F29EC" w:rsidP="003F29EC">
      <w:pPr>
        <w:tabs>
          <w:tab w:val="left" w:pos="2636"/>
        </w:tabs>
        <w:kinsoku w:val="0"/>
        <w:overflowPunct w:val="0"/>
        <w:autoSpaceDE w:val="0"/>
        <w:autoSpaceDN w:val="0"/>
        <w:adjustRightInd w:val="0"/>
        <w:spacing w:after="0" w:line="211" w:lineRule="exact"/>
        <w:jc w:val="center"/>
        <w:rPr>
          <w:rFonts w:ascii="Arial" w:hAnsi="Arial" w:cs="Arial"/>
          <w:color w:val="000000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D5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Duration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of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Red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Clearance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  <w:b/>
          <w:bCs/>
        </w:rPr>
        <w:t>Interval</w:t>
      </w:r>
    </w:p>
    <w:p w14:paraId="092EF8C9" w14:textId="15898A03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7"/>
        <w:jc w:val="center"/>
        <w:outlineLvl w:val="1"/>
        <w:rPr>
          <w:rFonts w:ascii="Arial" w:hAnsi="Arial" w:cs="Arial"/>
          <w:b/>
          <w:bCs/>
        </w:rPr>
      </w:pPr>
    </w:p>
    <w:tbl>
      <w:tblPr>
        <w:tblpPr w:leftFromText="180" w:rightFromText="180" w:vertAnchor="text" w:horzAnchor="page" w:tblpX="2696" w:tblpY="-6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6"/>
        <w:gridCol w:w="1186"/>
        <w:gridCol w:w="1266"/>
        <w:gridCol w:w="1266"/>
        <w:gridCol w:w="1266"/>
        <w:gridCol w:w="1170"/>
      </w:tblGrid>
      <w:tr w:rsidR="003F29EC" w:rsidRPr="00A438FD" w14:paraId="2C694D62" w14:textId="77777777" w:rsidTr="003F29EC">
        <w:trPr>
          <w:trHeight w:val="252"/>
        </w:trPr>
        <w:tc>
          <w:tcPr>
            <w:tcW w:w="15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741BE357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ind w:left="197" w:right="221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Approach</w:t>
            </w:r>
          </w:p>
          <w:p w14:paraId="6CED86F3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exact"/>
              <w:ind w:left="197" w:right="22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Speed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9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(mph)</w:t>
            </w:r>
          </w:p>
        </w:tc>
        <w:tc>
          <w:tcPr>
            <w:tcW w:w="61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6F5F0C57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32" w:lineRule="exact"/>
              <w:ind w:left="1992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Red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Clearance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0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(sec)</w:t>
            </w:r>
          </w:p>
        </w:tc>
      </w:tr>
      <w:tr w:rsidR="003F29EC" w:rsidRPr="00A438FD" w14:paraId="647B386E" w14:textId="77777777" w:rsidTr="003F29EC">
        <w:trPr>
          <w:trHeight w:val="252"/>
        </w:trPr>
        <w:tc>
          <w:tcPr>
            <w:tcW w:w="15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5ECA721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61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178856E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33" w:lineRule="exact"/>
              <w:ind w:left="1768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Width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of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8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Intersection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(ft)</w:t>
            </w:r>
          </w:p>
        </w:tc>
      </w:tr>
      <w:tr w:rsidR="003F29EC" w:rsidRPr="00A438FD" w14:paraId="43E7BDF4" w14:textId="77777777" w:rsidTr="003F29EC">
        <w:trPr>
          <w:trHeight w:val="235"/>
        </w:trPr>
        <w:tc>
          <w:tcPr>
            <w:tcW w:w="15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6630C39A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2"/>
                <w:szCs w:val="2"/>
              </w:rPr>
            </w:pP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77CCDD82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454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30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095ABA04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right="487"/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50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789EF39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right="487"/>
              <w:jc w:val="right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70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04F47E71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485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90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32A375B7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377" w:right="365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110</w:t>
            </w:r>
          </w:p>
        </w:tc>
      </w:tr>
      <w:tr w:rsidR="003F29EC" w:rsidRPr="00A438FD" w14:paraId="16CE65BF" w14:textId="77777777" w:rsidTr="003F29EC">
        <w:trPr>
          <w:trHeight w:val="204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F16A1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25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E1ED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0.4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F06D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0.9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6DD84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D089D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2.0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04BF2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2.5</w:t>
            </w:r>
          </w:p>
        </w:tc>
      </w:tr>
      <w:tr w:rsidR="003F29EC" w:rsidRPr="00A438FD" w14:paraId="5B6E0709" w14:textId="77777777" w:rsidTr="003F29EC">
        <w:trPr>
          <w:trHeight w:val="187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21A58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6029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0.1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AD597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0.6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0F3BE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3C3D3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C3C9D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2.0</w:t>
            </w:r>
          </w:p>
        </w:tc>
      </w:tr>
      <w:tr w:rsidR="003F29EC" w:rsidRPr="00A438FD" w14:paraId="17E6DD9E" w14:textId="77777777" w:rsidTr="003F29EC">
        <w:trPr>
          <w:trHeight w:val="204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0C05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35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045F7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8E594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0.4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C383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0.8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604A0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1.1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C5C1F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1.5</w:t>
            </w:r>
          </w:p>
        </w:tc>
      </w:tr>
      <w:tr w:rsidR="003F29EC" w:rsidRPr="00A438FD" w14:paraId="0268E662" w14:textId="77777777" w:rsidTr="003F29EC">
        <w:trPr>
          <w:trHeight w:val="188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0AD66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40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8E1F7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1BE9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0.2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A4681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0.5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FA8E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0.9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001F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1.2</w:t>
            </w:r>
          </w:p>
        </w:tc>
      </w:tr>
      <w:tr w:rsidR="003F29EC" w:rsidRPr="00A438FD" w14:paraId="16209A3C" w14:textId="77777777" w:rsidTr="003F29EC">
        <w:trPr>
          <w:trHeight w:val="204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AFC2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45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8CAC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8E865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0.1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8674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0.4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FAB25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0.7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590CB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70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1.0</w:t>
            </w:r>
          </w:p>
        </w:tc>
      </w:tr>
      <w:tr w:rsidR="003F29EC" w:rsidRPr="00A438FD" w14:paraId="7CA371BE" w14:textId="77777777" w:rsidTr="003F29EC">
        <w:trPr>
          <w:trHeight w:val="188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9A524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50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162DF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AC42D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4D0E8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0.2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F4DF8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0.5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ED5F8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0.8</w:t>
            </w:r>
          </w:p>
        </w:tc>
      </w:tr>
      <w:tr w:rsidR="003F29EC" w:rsidRPr="00A438FD" w14:paraId="7971D82A" w14:textId="77777777" w:rsidTr="003F29EC">
        <w:trPr>
          <w:trHeight w:val="204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F8EC5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55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4E212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1C9D2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84BB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0.1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E7251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0.4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4738F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169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0.6</w:t>
            </w:r>
          </w:p>
        </w:tc>
      </w:tr>
      <w:tr w:rsidR="003F29EC" w:rsidRPr="00A438FD" w14:paraId="4A9E8FF1" w14:textId="77777777" w:rsidTr="003F29EC">
        <w:trPr>
          <w:trHeight w:val="204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EAB56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64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60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FC141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47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5D19A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6C581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right="484"/>
              <w:jc w:val="right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0.0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3C76C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5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0.2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640BD" w14:textId="77777777" w:rsidR="003F29EC" w:rsidRPr="00A438FD" w:rsidRDefault="003F29EC" w:rsidP="003F29EC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169" w:lineRule="exact"/>
              <w:ind w:left="365" w:right="365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0.5</w:t>
            </w:r>
          </w:p>
        </w:tc>
      </w:tr>
    </w:tbl>
    <w:p w14:paraId="6A0AE0E7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b/>
          <w:bCs/>
          <w:sz w:val="5"/>
          <w:szCs w:val="5"/>
        </w:rPr>
      </w:pPr>
    </w:p>
    <w:p w14:paraId="5963EE25" w14:textId="77777777" w:rsidR="00A438FD" w:rsidRPr="00A438FD" w:rsidRDefault="00A438FD" w:rsidP="003F29EC">
      <w:pPr>
        <w:kinsoku w:val="0"/>
        <w:overflowPunct w:val="0"/>
        <w:autoSpaceDE w:val="0"/>
        <w:autoSpaceDN w:val="0"/>
        <w:adjustRightInd w:val="0"/>
        <w:spacing w:before="81" w:after="0" w:line="240" w:lineRule="auto"/>
        <w:ind w:left="1856" w:firstLine="304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Table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based</w:t>
      </w:r>
      <w:r w:rsidRPr="00A438FD">
        <w:rPr>
          <w:rFonts w:ascii="Arial" w:hAnsi="Arial" w:cs="Arial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Exhibit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6-3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NCHRP</w:t>
      </w:r>
      <w:r w:rsidRPr="00A438FD">
        <w:rPr>
          <w:rFonts w:ascii="Arial" w:hAnsi="Arial" w:cs="Arial"/>
          <w:spacing w:val="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812</w:t>
      </w:r>
    </w:p>
    <w:p w14:paraId="69B3D94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28D044B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B30DB4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32E1034D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5E352AE9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202F164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578A799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77ADE2EC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1CA69E52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0CAC93D1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0DFDC4A7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218707F0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72E059AD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76DA8578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6DA334C0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091B7EE0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4C824C72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</w:p>
    <w:p w14:paraId="7E10A80E" w14:textId="71B028C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0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D8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Yellow</w:t>
      </w:r>
      <w:r w:rsidRPr="00A438FD">
        <w:rPr>
          <w:rFonts w:ascii="Arial" w:hAnsi="Arial" w:cs="Arial"/>
          <w:b/>
          <w:bCs/>
          <w:spacing w:val="-12"/>
        </w:rPr>
        <w:t xml:space="preserve"> </w:t>
      </w:r>
      <w:r w:rsidRPr="00A438FD">
        <w:rPr>
          <w:rFonts w:ascii="Arial" w:hAnsi="Arial" w:cs="Arial"/>
          <w:b/>
          <w:bCs/>
        </w:rPr>
        <w:t>Trap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Illustration</w:t>
      </w:r>
    </w:p>
    <w:p w14:paraId="600C17FF" w14:textId="66EF0DEA" w:rsidR="00A438FD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E34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2F3ED89" wp14:editId="25116AAE">
            <wp:extent cx="6606934" cy="76043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42" cy="76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75A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44" w:after="0" w:line="240" w:lineRule="auto"/>
        <w:ind w:left="1232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illustration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Figure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4-13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1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FHWA</w:t>
      </w:r>
      <w:r w:rsidRPr="00A438FD">
        <w:rPr>
          <w:rFonts w:ascii="Arial" w:hAnsi="Arial" w:cs="Arial"/>
          <w:i/>
          <w:iCs/>
          <w:spacing w:val="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Signalized</w:t>
      </w:r>
      <w:r w:rsidRPr="00A438FD">
        <w:rPr>
          <w:rFonts w:ascii="Arial" w:hAnsi="Arial" w:cs="Arial"/>
          <w:i/>
          <w:iCs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Intersection</w:t>
      </w:r>
      <w:r w:rsidRPr="00A438FD">
        <w:rPr>
          <w:rFonts w:ascii="Arial" w:hAnsi="Arial" w:cs="Arial"/>
          <w:i/>
          <w:iCs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Guide</w:t>
      </w:r>
      <w:r w:rsidRPr="00A438FD">
        <w:rPr>
          <w:rFonts w:ascii="Arial" w:hAnsi="Arial" w:cs="Arial"/>
          <w:w w:val="105"/>
          <w:sz w:val="17"/>
          <w:szCs w:val="17"/>
        </w:rPr>
        <w:t>.</w:t>
      </w:r>
    </w:p>
    <w:p w14:paraId="120BE76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7B49C0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20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D9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Timing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06D2EBDA" w14:textId="502721AF" w:rsid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E34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FD8C99E" wp14:editId="0990D897">
            <wp:extent cx="6319715" cy="333516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8" cy="33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ACD9" w14:textId="12465B7B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E34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976F568" wp14:editId="497CF3D7">
            <wp:extent cx="6429131" cy="37349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819" cy="3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B0D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76" w:lineRule="auto"/>
        <w:ind w:left="239" w:right="2036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example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includes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some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customized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timing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based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field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data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that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do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not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match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all</w:t>
      </w:r>
      <w:r w:rsidRPr="00A438FD">
        <w:rPr>
          <w:rFonts w:ascii="Arial" w:hAnsi="Arial" w:cs="Arial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default</w:t>
      </w:r>
      <w:r w:rsidRPr="00A438FD">
        <w:rPr>
          <w:rFonts w:ascii="Arial" w:hAnsi="Arial" w:cs="Arial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settings</w:t>
      </w:r>
      <w:r w:rsidRPr="00A438FD">
        <w:rPr>
          <w:rFonts w:ascii="Arial" w:hAnsi="Arial" w:cs="Arial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provided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tables.</w:t>
      </w:r>
    </w:p>
    <w:p w14:paraId="1CC3B746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1052C3E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5E7F0AA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896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7" w:name="_bookmark8"/>
      <w:bookmarkEnd w:id="7"/>
      <w:r w:rsidRPr="00A438FD">
        <w:rPr>
          <w:rFonts w:ascii="Arial" w:hAnsi="Arial" w:cs="Arial"/>
          <w:b/>
          <w:bCs/>
          <w:w w:val="105"/>
          <w:sz w:val="24"/>
          <w:szCs w:val="24"/>
        </w:rPr>
        <w:t>D.8</w:t>
      </w:r>
      <w:r w:rsidRPr="00A438FD">
        <w:rPr>
          <w:rFonts w:ascii="Arial" w:hAnsi="Arial" w:cs="Arial"/>
          <w:b/>
          <w:bCs/>
          <w:spacing w:val="33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Phasing</w:t>
      </w:r>
      <w:r w:rsidRPr="00A438FD">
        <w:rPr>
          <w:rFonts w:ascii="Arial" w:hAnsi="Arial" w:cs="Arial"/>
          <w:b/>
          <w:bCs/>
          <w:spacing w:val="2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Settings</w:t>
      </w:r>
      <w:r w:rsidRPr="00A438F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Parameters</w:t>
      </w:r>
    </w:p>
    <w:p w14:paraId="4AC7C6F6" w14:textId="375DAEE0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Phasing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grid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enter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relat</w:t>
      </w:r>
      <w:r w:rsidRPr="00A438FD">
        <w:rPr>
          <w:rFonts w:ascii="Arial" w:hAnsi="Arial" w:cs="Arial"/>
          <w:spacing w:val="-34"/>
        </w:rPr>
        <w:t xml:space="preserve"> </w:t>
      </w:r>
      <w:r w:rsidRPr="00A438FD">
        <w:rPr>
          <w:rFonts w:ascii="Arial" w:hAnsi="Arial" w:cs="Arial"/>
        </w:rPr>
        <w:t>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phasing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characteristics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signalized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intersection.</w:t>
      </w:r>
      <w:r w:rsidRPr="00A438FD">
        <w:rPr>
          <w:rFonts w:ascii="Arial" w:hAnsi="Arial" w:cs="Arial"/>
          <w:spacing w:val="19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23"/>
        </w:rPr>
        <w:t xml:space="preserve"> </w:t>
      </w:r>
      <w:r w:rsidRPr="00A438FD">
        <w:rPr>
          <w:rFonts w:ascii="Arial" w:hAnsi="Arial" w:cs="Arial"/>
          <w:b/>
          <w:bCs/>
        </w:rPr>
        <w:t>D6</w:t>
      </w:r>
      <w:r w:rsidRPr="00A438FD">
        <w:rPr>
          <w:rFonts w:ascii="Arial" w:hAnsi="Arial" w:cs="Arial"/>
          <w:b/>
          <w:bCs/>
          <w:spacing w:val="38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Phasing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Setting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adjusted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not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overlap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table.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D6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also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provides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suggested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these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no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field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available.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D10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Phasing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3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200AA723" w14:textId="53BAA26F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39F6696C" w14:textId="3D3719B2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05E183C1" w14:textId="37883E88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00D3C2D3" w14:textId="56E5BCD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468A7A0B" w14:textId="4978D98D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3C3EE318" w14:textId="539AE6A2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788EC9A9" w14:textId="18DB5F6B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32E84BA3" w14:textId="14AA75CC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6A75D4D2" w14:textId="45726198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896" w:right="1250"/>
        <w:jc w:val="both"/>
        <w:rPr>
          <w:rFonts w:ascii="Arial" w:hAnsi="Arial" w:cs="Arial"/>
        </w:rPr>
      </w:pPr>
    </w:p>
    <w:p w14:paraId="6D28AA9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55" w:after="0" w:line="304" w:lineRule="auto"/>
        <w:ind w:left="3780" w:right="2182" w:hanging="1955"/>
        <w:jc w:val="both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D6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Phasing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Settings: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Typical</w:t>
      </w:r>
      <w:r w:rsidRPr="00A438FD">
        <w:rPr>
          <w:rFonts w:ascii="Arial" w:hAnsi="Arial" w:cs="Arial"/>
          <w:b/>
          <w:bCs/>
          <w:spacing w:val="-12"/>
        </w:rPr>
        <w:t xml:space="preserve"> </w:t>
      </w:r>
      <w:r w:rsidRPr="00A438FD">
        <w:rPr>
          <w:rFonts w:ascii="Arial" w:hAnsi="Arial" w:cs="Arial"/>
          <w:b/>
          <w:bCs/>
        </w:rPr>
        <w:t>User-Adjusted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Attributes</w:t>
      </w:r>
      <w:r w:rsidRPr="00A438FD">
        <w:rPr>
          <w:rFonts w:ascii="Arial" w:hAnsi="Arial" w:cs="Arial"/>
          <w:b/>
          <w:bCs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(When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Field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Data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is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Not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Available)</w:t>
      </w:r>
    </w:p>
    <w:tbl>
      <w:tblPr>
        <w:tblW w:w="10911" w:type="dxa"/>
        <w:tblInd w:w="-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4"/>
        <w:gridCol w:w="1159"/>
        <w:gridCol w:w="3246"/>
        <w:gridCol w:w="3972"/>
      </w:tblGrid>
      <w:tr w:rsidR="00A438FD" w:rsidRPr="00A438FD" w14:paraId="16A6F448" w14:textId="77777777" w:rsidTr="003F29EC">
        <w:trPr>
          <w:trHeight w:val="508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4C25AA9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34" w:lineRule="exact"/>
              <w:ind w:left="504" w:right="321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Phasing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4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Setting</w:t>
            </w:r>
          </w:p>
          <w:p w14:paraId="5C0F2CC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51" w:lineRule="exact"/>
              <w:ind w:left="504" w:right="321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Parameter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4D352BF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9" w:after="0" w:line="240" w:lineRule="auto"/>
              <w:ind w:left="305" w:right="92"/>
              <w:jc w:val="center"/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Basis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  <w:t>1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0BE4E85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9" w:after="0" w:line="240" w:lineRule="auto"/>
              <w:ind w:left="488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Potential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6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Data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4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Sources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67B144B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9" w:after="0" w:line="240" w:lineRule="auto"/>
              <w:ind w:left="574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Suggested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13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/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4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Typical Value(s)</w:t>
            </w:r>
          </w:p>
        </w:tc>
      </w:tr>
      <w:tr w:rsidR="00A438FD" w:rsidRPr="00A438FD" w14:paraId="232CCACF" w14:textId="77777777" w:rsidTr="003F29EC">
        <w:trPr>
          <w:trHeight w:val="236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DF63E0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left="117"/>
              <w:rPr>
                <w:rFonts w:ascii="Arial" w:hAnsi="Arial" w:cs="Arial"/>
                <w:b/>
                <w:bCs/>
                <w:color w:val="00AF5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Maximum</w:t>
            </w:r>
            <w:r w:rsidRPr="00A438FD">
              <w:rPr>
                <w:rFonts w:ascii="Arial" w:hAnsi="Arial" w:cs="Arial"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Split</w:t>
            </w:r>
            <w:r w:rsidRPr="00A438FD">
              <w:rPr>
                <w:rFonts w:ascii="Arial" w:hAnsi="Arial" w:cs="Arial"/>
                <w:spacing w:val="-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(sec)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position w:val="6"/>
                <w:sz w:val="14"/>
                <w:szCs w:val="14"/>
              </w:rPr>
              <w:t>2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AB6848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70653A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12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68C3309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values</w:t>
            </w:r>
          </w:p>
        </w:tc>
      </w:tr>
      <w:tr w:rsidR="00A438FD" w:rsidRPr="00A438FD" w14:paraId="4722A8F5" w14:textId="77777777" w:rsidTr="003F29EC">
        <w:trPr>
          <w:trHeight w:val="396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86D1D8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35" w:lineRule="auto"/>
              <w:ind w:left="117" w:right="55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Optimize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Weights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-</w:t>
            </w:r>
            <w:r w:rsidRPr="00A438FD">
              <w:rPr>
                <w:rFonts w:ascii="Arial" w:hAnsi="Arial" w:cs="Arial"/>
                <w:spacing w:val="2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Delays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D126B9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6B6EF8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310D0A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</w:tc>
      </w:tr>
      <w:tr w:rsidR="00A438FD" w:rsidRPr="00A438FD" w14:paraId="120A6D38" w14:textId="77777777" w:rsidTr="003F29EC">
        <w:trPr>
          <w:trHeight w:val="20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7B8A19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Vehicle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Extension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(sec)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11CB90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5F26BA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0199F8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</w:tc>
      </w:tr>
      <w:tr w:rsidR="00A438FD" w:rsidRPr="00A438FD" w14:paraId="0CBDA9C5" w14:textId="77777777" w:rsidTr="003F29EC">
        <w:trPr>
          <w:trHeight w:val="204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350CA90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Minimum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Gap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(sec)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1BD476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569672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7A62A9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</w:tc>
      </w:tr>
      <w:tr w:rsidR="00A438FD" w:rsidRPr="00A438FD" w14:paraId="058849C7" w14:textId="77777777" w:rsidTr="003F29EC">
        <w:trPr>
          <w:trHeight w:val="188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326B12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Before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Reduce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(sec)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E66DCB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B2D3CA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 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17BCD8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8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</w:tc>
      </w:tr>
      <w:tr w:rsidR="00A438FD" w:rsidRPr="00A438FD" w14:paraId="77FD087A" w14:textId="77777777" w:rsidTr="003F29EC">
        <w:trPr>
          <w:trHeight w:val="20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5882FE5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Reduce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(sec)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463DA3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5B6D6E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25E555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</w:tc>
      </w:tr>
      <w:tr w:rsidR="00A438FD" w:rsidRPr="00A438FD" w14:paraId="0A9DEDA5" w14:textId="77777777" w:rsidTr="003F29EC">
        <w:trPr>
          <w:trHeight w:val="813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413B25A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1520A02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Pedestrian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FADF2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6F2DD72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CA3580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3175816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3F30DD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5" w:lineRule="exact"/>
              <w:ind w:left="30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Select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checkbox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there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is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</w:t>
            </w:r>
          </w:p>
          <w:p w14:paraId="1E6793E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54" w:lineRule="auto"/>
              <w:ind w:left="301" w:right="11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movement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 a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phase. (Synchro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this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being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on.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This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parameter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will</w:t>
            </w:r>
            <w:r w:rsidRPr="00A438FD">
              <w:rPr>
                <w:rFonts w:ascii="Arial" w:hAnsi="Arial" w:cs="Arial"/>
                <w:spacing w:val="2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impact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</w:p>
          <w:p w14:paraId="06A1DCB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189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optimization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process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(min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splits)).</w:t>
            </w:r>
          </w:p>
        </w:tc>
      </w:tr>
      <w:tr w:rsidR="00A438FD" w:rsidRPr="00A438FD" w14:paraId="1512B892" w14:textId="77777777" w:rsidTr="003F29EC">
        <w:trPr>
          <w:trHeight w:val="620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7B2822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72" w:after="0" w:line="240" w:lineRule="auto"/>
              <w:ind w:left="117"/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Walk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Time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(sec)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  <w:t>2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4637AFE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6164821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7E0982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2E39250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614E146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1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Actuated</w:t>
            </w:r>
            <w:r w:rsidRPr="00A438FD">
              <w:rPr>
                <w:rFonts w:ascii="Arial" w:hAnsi="Arial" w:cs="Arial"/>
                <w:b/>
                <w:bCs/>
                <w:spacing w:val="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Signal:</w:t>
            </w:r>
            <w:r w:rsidRPr="00A438FD">
              <w:rPr>
                <w:rFonts w:ascii="Arial" w:hAnsi="Arial" w:cs="Arial"/>
                <w:b/>
                <w:bCs/>
                <w:spacing w:val="2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7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sec</w:t>
            </w:r>
          </w:p>
          <w:p w14:paraId="0B714FE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0" w:lineRule="atLeast"/>
              <w:ind w:left="301" w:right="14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Pre-Timed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Signal: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Green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interval minus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“Flash Don’t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Walk”</w:t>
            </w:r>
          </w:p>
        </w:tc>
      </w:tr>
      <w:tr w:rsidR="00A438FD" w:rsidRPr="00A438FD" w14:paraId="4496B544" w14:textId="77777777" w:rsidTr="003F29EC">
        <w:trPr>
          <w:trHeight w:val="236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A3F6B3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7" w:lineRule="exact"/>
              <w:ind w:left="117"/>
              <w:rPr>
                <w:rFonts w:ascii="Arial" w:hAnsi="Arial" w:cs="Arial"/>
                <w:b/>
                <w:bCs/>
                <w:color w:val="00AF5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Flash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Don’t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Walk (sec)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position w:val="6"/>
                <w:sz w:val="14"/>
                <w:szCs w:val="14"/>
              </w:rPr>
              <w:t>2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E01F7D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C8D2C5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12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7EEC26B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Based</w:t>
            </w:r>
            <w:r w:rsidRPr="00A438FD">
              <w:rPr>
                <w:rFonts w:ascii="Arial" w:hAnsi="Arial" w:cs="Arial"/>
                <w:spacing w:val="1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on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3.5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ft/s</w:t>
            </w:r>
            <w:r w:rsidRPr="00A438FD">
              <w:rPr>
                <w:rFonts w:ascii="Arial" w:hAnsi="Arial" w:cs="Arial"/>
                <w:spacing w:val="2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walking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speed</w:t>
            </w:r>
          </w:p>
        </w:tc>
      </w:tr>
      <w:tr w:rsidR="00A438FD" w:rsidRPr="00A438FD" w14:paraId="359F3753" w14:textId="77777777" w:rsidTr="003F29EC">
        <w:trPr>
          <w:trHeight w:val="396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4B4C9B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Pedestrian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Calls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(#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hr)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06AC684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F290EA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0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data,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plan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523487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35" w:lineRule="auto"/>
              <w:ind w:left="30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If data 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available, enter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 number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</w:t>
            </w:r>
            <w:r w:rsidRPr="00A438FD">
              <w:rPr>
                <w:rFonts w:ascii="Arial" w:hAnsi="Arial" w:cs="Arial"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push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button</w:t>
            </w:r>
            <w:r w:rsidRPr="00A438FD">
              <w:rPr>
                <w:rFonts w:ascii="Arial" w:hAnsi="Arial" w:cs="Arial"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calls</w:t>
            </w:r>
            <w:r w:rsidRPr="00A438FD">
              <w:rPr>
                <w:rFonts w:ascii="Arial" w:hAnsi="Arial" w:cs="Arial"/>
                <w:spacing w:val="2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2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phase.</w:t>
            </w:r>
          </w:p>
        </w:tc>
      </w:tr>
      <w:tr w:rsidR="00A438FD" w:rsidRPr="00A438FD" w14:paraId="2FA022E4" w14:textId="77777777" w:rsidTr="003F29EC">
        <w:trPr>
          <w:trHeight w:val="620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381A32E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6020D5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Dual</w:t>
            </w:r>
            <w:r w:rsidRPr="00A438FD">
              <w:rPr>
                <w:rFonts w:ascii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Entry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69C8EA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1F1983B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0DE142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52B75FB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FDF3FD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1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the</w:t>
            </w:r>
          </w:p>
          <w:p w14:paraId="12A06DC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8" w:lineRule="exact"/>
              <w:ind w:left="301" w:right="11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automatically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checked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boxes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that will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appear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-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phases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2,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4,</w:t>
            </w:r>
            <w:r w:rsidRPr="00A438FD">
              <w:rPr>
                <w:rFonts w:ascii="Arial" w:hAnsi="Arial" w:cs="Arial"/>
                <w:spacing w:val="1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6,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 8.</w:t>
            </w:r>
          </w:p>
        </w:tc>
      </w:tr>
      <w:tr w:rsidR="00A438FD" w:rsidRPr="00A438FD" w14:paraId="438ACBDF" w14:textId="77777777" w:rsidTr="003F29EC">
        <w:trPr>
          <w:trHeight w:val="396"/>
        </w:trPr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2D67562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1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Fixed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Force</w:t>
            </w:r>
            <w:r w:rsidRPr="00A438FD">
              <w:rPr>
                <w:rFonts w:ascii="Arial" w:hAnsi="Arial" w:cs="Arial"/>
                <w:spacing w:val="-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Off</w:t>
            </w:r>
          </w:p>
        </w:tc>
        <w:tc>
          <w:tcPr>
            <w:tcW w:w="1159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05FE68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295" w:right="92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3246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A1BF89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91" w:after="0" w:line="240" w:lineRule="auto"/>
              <w:ind w:left="120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Signal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Plan,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Synchro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values</w:t>
            </w:r>
          </w:p>
        </w:tc>
        <w:tc>
          <w:tcPr>
            <w:tcW w:w="397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E1CF5E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75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Select</w:t>
            </w:r>
            <w:r w:rsidRPr="00A438FD">
              <w:rPr>
                <w:rFonts w:ascii="Arial" w:hAnsi="Arial" w:cs="Arial"/>
                <w:spacing w:val="1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“Fixed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Force</w:t>
            </w:r>
          </w:p>
          <w:p w14:paraId="08125D1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88" w:lineRule="exact"/>
              <w:ind w:left="30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Off”</w:t>
            </w:r>
            <w:r w:rsidRPr="00A438FD">
              <w:rPr>
                <w:rFonts w:ascii="Arial" w:hAnsi="Arial" w:cs="Arial"/>
                <w:spacing w:val="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checkbox.</w:t>
            </w:r>
          </w:p>
        </w:tc>
      </w:tr>
    </w:tbl>
    <w:p w14:paraId="3EBBF58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63" w:after="0" w:line="240" w:lineRule="auto"/>
        <w:ind w:left="896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displayed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user-adjustable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only</w:t>
      </w:r>
    </w:p>
    <w:p w14:paraId="4BC78C91" w14:textId="77777777" w:rsidR="00A438FD" w:rsidRPr="00A438FD" w:rsidRDefault="00A438FD" w:rsidP="00A438FD">
      <w:pPr>
        <w:numPr>
          <w:ilvl w:val="0"/>
          <w:numId w:val="5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before="30" w:after="0" w:line="295" w:lineRule="auto"/>
        <w:ind w:left="993" w:right="4145" w:hanging="96"/>
        <w:rPr>
          <w:rFonts w:ascii="Arial" w:hAnsi="Arial" w:cs="Arial"/>
          <w:b/>
          <w:bCs/>
          <w:color w:val="FF000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M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Movement: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each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left-turn,</w:t>
      </w:r>
      <w:r w:rsidRPr="00A438FD">
        <w:rPr>
          <w:rFonts w:ascii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through,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movement;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Approach: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condition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intersection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approach;</w:t>
      </w:r>
    </w:p>
    <w:p w14:paraId="416883EC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179" w:lineRule="exact"/>
        <w:ind w:left="993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MG</w:t>
      </w:r>
      <w:r w:rsidRPr="00A438FD">
        <w:rPr>
          <w:rFonts w:ascii="Arial" w:hAnsi="Arial" w:cs="Arial"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=</w:t>
      </w:r>
      <w:r w:rsidRPr="00A438FD">
        <w:rPr>
          <w:rFonts w:ascii="Arial" w:hAnsi="Arial" w:cs="Arial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Group: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each</w:t>
      </w:r>
      <w:r w:rsidRPr="00A438FD">
        <w:rPr>
          <w:rFonts w:ascii="Arial" w:hAnsi="Arial" w:cs="Arial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with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exclusive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left-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</w:p>
    <w:p w14:paraId="6199C82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28" w:after="0" w:line="240" w:lineRule="auto"/>
        <w:ind w:left="1505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through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(inclusive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of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any</w:t>
      </w:r>
      <w:r w:rsidRPr="00A438FD">
        <w:rPr>
          <w:rFonts w:ascii="Arial" w:hAnsi="Arial" w:cs="Arial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shared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lane)</w:t>
      </w:r>
    </w:p>
    <w:p w14:paraId="639F7A32" w14:textId="77777777" w:rsidR="00A438FD" w:rsidRPr="00A438FD" w:rsidRDefault="00A438FD" w:rsidP="00A438FD">
      <w:pPr>
        <w:numPr>
          <w:ilvl w:val="0"/>
          <w:numId w:val="5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before="29" w:after="0" w:line="240" w:lineRule="auto"/>
        <w:ind w:left="1370" w:hanging="474"/>
        <w:rPr>
          <w:rFonts w:ascii="Arial" w:hAnsi="Arial" w:cs="Arial"/>
          <w:b/>
          <w:bCs/>
          <w:color w:val="00AF50"/>
          <w:w w:val="105"/>
          <w:sz w:val="14"/>
          <w:szCs w:val="14"/>
        </w:rPr>
      </w:pPr>
      <w:r w:rsidRPr="00A438FD">
        <w:rPr>
          <w:rFonts w:ascii="Arial" w:hAnsi="Arial" w:cs="Arial"/>
          <w:b/>
          <w:bCs/>
          <w:color w:val="000000"/>
          <w:w w:val="105"/>
          <w:sz w:val="17"/>
          <w:szCs w:val="17"/>
        </w:rPr>
        <w:t>Source:</w:t>
      </w:r>
      <w:r w:rsidRPr="00A438FD">
        <w:rPr>
          <w:rFonts w:ascii="Arial" w:hAnsi="Arial" w:cs="Arial"/>
          <w:b/>
          <w:bCs/>
          <w:color w:val="000000"/>
          <w:spacing w:val="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HCM</w:t>
      </w:r>
      <w:r w:rsidRPr="00A438FD">
        <w:rPr>
          <w:rFonts w:ascii="Arial" w:hAnsi="Arial" w:cs="Arial"/>
          <w:color w:val="000000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6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suggested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default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values</w:t>
      </w:r>
    </w:p>
    <w:p w14:paraId="781FB2B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A5CAF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01D6147D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B964B52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2DC79EFE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3EC1594D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7E99A595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25CC4059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EB14108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6518F0E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60103812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6EEA7465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5AFBB33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5E4C0668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524B0056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42F5ADCF" w14:textId="77777777" w:rsidR="006E3415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64686F5F" w14:textId="7341E767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D10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Phase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42573DA0" w14:textId="77777777" w:rsidR="006E3415" w:rsidRPr="00A438FD" w:rsidRDefault="006E3415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15858334" w14:textId="5A7786AE" w:rsidR="00A438FD" w:rsidRPr="00A438FD" w:rsidRDefault="006E3415" w:rsidP="006E341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E3415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C9264C" wp14:editId="334789A0">
            <wp:extent cx="5439410" cy="482219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26C0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76" w:lineRule="auto"/>
        <w:ind w:left="1329" w:right="2036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example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includes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some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customized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timing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based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field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data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that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do</w:t>
      </w:r>
      <w:r w:rsidRPr="00A438FD">
        <w:rPr>
          <w:rFonts w:ascii="Arial" w:hAnsi="Arial" w:cs="Arial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not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match</w:t>
      </w:r>
      <w:r w:rsidRPr="00A438FD">
        <w:rPr>
          <w:rFonts w:ascii="Arial" w:hAnsi="Arial" w:cs="Arial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all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default</w:t>
      </w:r>
      <w:r w:rsidRPr="00A438FD">
        <w:rPr>
          <w:rFonts w:ascii="Arial" w:hAnsi="Arial" w:cs="Arial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settings</w:t>
      </w:r>
      <w:r w:rsidRPr="00A438FD">
        <w:rPr>
          <w:rFonts w:ascii="Arial" w:hAnsi="Arial" w:cs="Arial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provided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tables.</w:t>
      </w:r>
    </w:p>
    <w:p w14:paraId="33666AD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E2C675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0884A243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239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8" w:name="_bookmark9"/>
      <w:bookmarkEnd w:id="8"/>
      <w:r w:rsidRPr="00A438FD">
        <w:rPr>
          <w:rFonts w:ascii="Arial" w:hAnsi="Arial" w:cs="Arial"/>
          <w:b/>
          <w:bCs/>
          <w:w w:val="105"/>
          <w:sz w:val="24"/>
          <w:szCs w:val="24"/>
        </w:rPr>
        <w:t xml:space="preserve">D.9   </w:t>
      </w:r>
      <w:r w:rsidRPr="00A438FD">
        <w:rPr>
          <w:rFonts w:ascii="Arial" w:hAnsi="Arial" w:cs="Arial"/>
          <w:b/>
          <w:bCs/>
          <w:spacing w:val="4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Detector</w:t>
      </w:r>
      <w:r w:rsidRPr="00A438FD">
        <w:rPr>
          <w:rFonts w:ascii="Arial" w:hAnsi="Arial" w:cs="Arial"/>
          <w:b/>
          <w:bCs/>
          <w:spacing w:val="-14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Settings</w:t>
      </w:r>
      <w:r w:rsidRPr="00A438FD">
        <w:rPr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Parameters</w:t>
      </w:r>
    </w:p>
    <w:p w14:paraId="6351A65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239" w:right="1274"/>
        <w:rPr>
          <w:rFonts w:ascii="Arial" w:hAnsi="Arial" w:cs="Arial"/>
        </w:rPr>
      </w:pP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provides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Detector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grid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you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enter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detector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information.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Many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auto-populated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and/or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overlap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Timing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window.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Signal plan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sheets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user-adjust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detector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loop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"/>
        </w:rPr>
        <w:t xml:space="preserve"> </w:t>
      </w:r>
      <w:r w:rsidRPr="00A438FD">
        <w:rPr>
          <w:rFonts w:ascii="Arial" w:hAnsi="Arial" w:cs="Arial"/>
        </w:rPr>
        <w:t>match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actual field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conditions.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completing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capacity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analysis,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Synchro-populated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will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suffice.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Refer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D11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example.</w:t>
      </w:r>
    </w:p>
    <w:p w14:paraId="4E67A58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sz w:val="27"/>
          <w:szCs w:val="27"/>
        </w:rPr>
      </w:pPr>
    </w:p>
    <w:p w14:paraId="467EFFE3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4FEC3DE6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30A5E608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4CDEDA44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6415C71E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27C94178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5715BED8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61C09C44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351DC746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1049DF74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1FE1C1F0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67E49565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1BEB738C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0258BCA5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21E86BBE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21209EC9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51F34594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1849B36E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531AA852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7845A4ED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</w:p>
    <w:p w14:paraId="79454BC2" w14:textId="40B84541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D11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Detector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72784204" w14:textId="26EB0CED" w:rsidR="00A438FD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D7554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73860F3" wp14:editId="0F23145D">
            <wp:extent cx="6520017" cy="4334217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53" cy="434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35E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38E75CE" w14:textId="77777777" w:rsidR="005D7554" w:rsidRDefault="005D7554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993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bookmarkStart w:id="9" w:name="_bookmark10"/>
      <w:bookmarkEnd w:id="9"/>
    </w:p>
    <w:p w14:paraId="5A10BA95" w14:textId="5C6ED92D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993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A438FD">
        <w:rPr>
          <w:rFonts w:ascii="Arial" w:hAnsi="Arial" w:cs="Arial"/>
          <w:b/>
          <w:bCs/>
          <w:sz w:val="24"/>
          <w:szCs w:val="24"/>
        </w:rPr>
        <w:t>D.10</w:t>
      </w:r>
      <w:r w:rsidRPr="00A438FD">
        <w:rPr>
          <w:rFonts w:ascii="Arial" w:hAnsi="Arial" w:cs="Arial"/>
          <w:b/>
          <w:bCs/>
          <w:spacing w:val="21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Simulation</w:t>
      </w:r>
      <w:r w:rsidRPr="00A438FD">
        <w:rPr>
          <w:rFonts w:ascii="Arial" w:hAnsi="Arial" w:cs="Arial"/>
          <w:b/>
          <w:bCs/>
          <w:spacing w:val="16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Settings</w:t>
      </w:r>
      <w:r w:rsidRPr="00A438F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Parameters</w:t>
      </w:r>
    </w:p>
    <w:p w14:paraId="4ED2DF23" w14:textId="2B4A2D3D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993" w:right="1233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grid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where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2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enter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specific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while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Synchro.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also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use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make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network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more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closely</w:t>
      </w:r>
      <w:r w:rsidRPr="00A438FD">
        <w:rPr>
          <w:rFonts w:ascii="Arial" w:hAnsi="Arial" w:cs="Arial"/>
          <w:spacing w:val="19"/>
        </w:rPr>
        <w:t xml:space="preserve"> </w:t>
      </w:r>
      <w:r w:rsidRPr="00A438FD">
        <w:rPr>
          <w:rFonts w:ascii="Arial" w:hAnsi="Arial" w:cs="Arial"/>
        </w:rPr>
        <w:t>resemble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actual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field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conditions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and/or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make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it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look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more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aesthetically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appealing.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D7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key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adjusted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suggested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these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attributes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no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field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available.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All simulation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31"/>
        </w:rPr>
        <w:t xml:space="preserve"> </w:t>
      </w:r>
      <w:r w:rsidRPr="00A438FD">
        <w:rPr>
          <w:rFonts w:ascii="Arial" w:hAnsi="Arial" w:cs="Arial"/>
        </w:rPr>
        <w:t>-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specific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used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influence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MOE</w:t>
      </w:r>
      <w:r w:rsidRPr="00A438FD">
        <w:rPr>
          <w:rFonts w:ascii="Arial" w:hAnsi="Arial" w:cs="Arial"/>
          <w:spacing w:val="-19"/>
        </w:rPr>
        <w:t xml:space="preserve"> </w:t>
      </w:r>
      <w:r w:rsidRPr="00A438FD">
        <w:rPr>
          <w:rFonts w:ascii="Arial" w:hAnsi="Arial" w:cs="Arial"/>
        </w:rPr>
        <w:t>calculations.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D12</w:t>
      </w:r>
      <w:r w:rsidRPr="00A438FD">
        <w:rPr>
          <w:rFonts w:ascii="Arial" w:hAnsi="Arial" w:cs="Arial"/>
        </w:rPr>
        <w:t>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D13</w:t>
      </w:r>
      <w:r w:rsidRPr="00A438FD">
        <w:rPr>
          <w:rFonts w:ascii="Arial" w:hAnsi="Arial" w:cs="Arial"/>
        </w:rPr>
        <w:t>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39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D14</w:t>
      </w:r>
      <w:r w:rsidRPr="00A438FD">
        <w:rPr>
          <w:rFonts w:ascii="Arial" w:hAnsi="Arial" w:cs="Arial"/>
          <w:b/>
          <w:bCs/>
          <w:spacing w:val="6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all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referenced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12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D7</w:t>
      </w:r>
      <w:r w:rsidRPr="00A438FD">
        <w:rPr>
          <w:rFonts w:ascii="Arial" w:hAnsi="Arial" w:cs="Arial"/>
          <w:b/>
          <w:bCs/>
          <w:spacing w:val="2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display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illustrations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explain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alignment,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median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width,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link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offset,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respectively.</w:t>
      </w:r>
      <w:r w:rsidRPr="00A438FD">
        <w:rPr>
          <w:rFonts w:ascii="Arial" w:hAnsi="Arial" w:cs="Arial"/>
          <w:spacing w:val="24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10"/>
        </w:rPr>
        <w:t xml:space="preserve"> </w:t>
      </w:r>
      <w:r w:rsidRPr="00A438FD">
        <w:rPr>
          <w:rFonts w:ascii="Arial" w:hAnsi="Arial" w:cs="Arial"/>
          <w:b/>
          <w:bCs/>
        </w:rPr>
        <w:t>D15</w:t>
      </w:r>
      <w:r w:rsidRPr="00A438FD">
        <w:rPr>
          <w:rFonts w:ascii="Arial" w:hAnsi="Arial" w:cs="Arial"/>
          <w:b/>
          <w:bCs/>
          <w:spacing w:val="38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example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3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0AC728F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51" w:after="0" w:line="240" w:lineRule="auto"/>
        <w:ind w:left="1174" w:right="118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D7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Simulation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Settings:</w:t>
      </w:r>
      <w:r w:rsidRPr="00A438FD">
        <w:rPr>
          <w:rFonts w:ascii="Arial" w:hAnsi="Arial" w:cs="Arial"/>
          <w:b/>
          <w:bCs/>
          <w:spacing w:val="-24"/>
        </w:rPr>
        <w:t xml:space="preserve"> </w:t>
      </w:r>
      <w:r w:rsidRPr="00A438FD">
        <w:rPr>
          <w:rFonts w:ascii="Arial" w:hAnsi="Arial" w:cs="Arial"/>
          <w:b/>
          <w:bCs/>
        </w:rPr>
        <w:t>Typical</w:t>
      </w:r>
      <w:r w:rsidRPr="00A438FD">
        <w:rPr>
          <w:rFonts w:ascii="Arial" w:hAnsi="Arial" w:cs="Arial"/>
          <w:b/>
          <w:bCs/>
          <w:spacing w:val="-12"/>
        </w:rPr>
        <w:t xml:space="preserve"> </w:t>
      </w:r>
      <w:r w:rsidRPr="00A438FD">
        <w:rPr>
          <w:rFonts w:ascii="Arial" w:hAnsi="Arial" w:cs="Arial"/>
          <w:b/>
          <w:bCs/>
        </w:rPr>
        <w:t>User-Adjusted</w:t>
      </w:r>
      <w:r w:rsidRPr="00A438FD">
        <w:rPr>
          <w:rFonts w:ascii="Arial" w:hAnsi="Arial" w:cs="Arial"/>
          <w:b/>
          <w:bCs/>
          <w:spacing w:val="-23"/>
        </w:rPr>
        <w:t xml:space="preserve"> </w:t>
      </w:r>
      <w:r w:rsidRPr="00A438FD">
        <w:rPr>
          <w:rFonts w:ascii="Arial" w:hAnsi="Arial" w:cs="Arial"/>
          <w:b/>
          <w:bCs/>
        </w:rPr>
        <w:t>Attributes</w:t>
      </w:r>
    </w:p>
    <w:p w14:paraId="157B711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Arial" w:hAnsi="Arial" w:cs="Arial"/>
          <w:b/>
          <w:bCs/>
          <w:sz w:val="5"/>
          <w:szCs w:val="5"/>
        </w:rPr>
      </w:pPr>
    </w:p>
    <w:tbl>
      <w:tblPr>
        <w:tblW w:w="11087" w:type="dxa"/>
        <w:tblInd w:w="-8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0"/>
        <w:gridCol w:w="982"/>
        <w:gridCol w:w="4242"/>
        <w:gridCol w:w="4233"/>
      </w:tblGrid>
      <w:tr w:rsidR="00A438FD" w:rsidRPr="00A438FD" w14:paraId="0EAC9E2E" w14:textId="77777777" w:rsidTr="003F29EC">
        <w:trPr>
          <w:trHeight w:val="748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3BAF0FC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37" w:lineRule="exact"/>
              <w:ind w:left="230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Simulation</w:t>
            </w:r>
          </w:p>
          <w:p w14:paraId="45FDC9A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0" w:lineRule="atLeast"/>
              <w:ind w:left="326" w:firstLine="96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Setting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Attribute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342E86A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F187B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20" w:right="100"/>
              <w:jc w:val="center"/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Basis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0000"/>
                <w:position w:val="6"/>
                <w:sz w:val="14"/>
                <w:szCs w:val="14"/>
              </w:rPr>
              <w:t>1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  <w:shd w:val="clear" w:color="auto" w:fill="045F8F"/>
          </w:tcPr>
          <w:p w14:paraId="07F074C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BC2B4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09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Attribute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9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Description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03D5968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FD121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Suggested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20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Default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Value</w:t>
            </w:r>
          </w:p>
        </w:tc>
      </w:tr>
      <w:tr w:rsidR="00A438FD" w:rsidRPr="00A438FD" w14:paraId="0FF4EF61" w14:textId="77777777" w:rsidTr="003F29EC">
        <w:trPr>
          <w:trHeight w:val="412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0F3D14A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Taper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Length</w:t>
            </w:r>
            <w:r w:rsidRPr="00A438FD">
              <w:rPr>
                <w:rFonts w:ascii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54EA25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1" w:after="0" w:line="240" w:lineRule="auto"/>
              <w:ind w:left="110" w:right="100"/>
              <w:jc w:val="center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MG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4B5A7C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atLeast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Determines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when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vehicles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begin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entering the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storage</w:t>
            </w:r>
            <w:r w:rsidRPr="00A438FD">
              <w:rPr>
                <w:rFonts w:ascii="Arial" w:hAnsi="Arial" w:cs="Arial"/>
                <w:spacing w:val="-2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bay.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67F1AF5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5" w:after="0" w:line="240" w:lineRule="auto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25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ft</w:t>
            </w:r>
          </w:p>
          <w:p w14:paraId="3DE1869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169" w:lineRule="exact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b/>
                <w:bCs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Data:</w:t>
            </w:r>
            <w:r w:rsidRPr="00A438FD">
              <w:rPr>
                <w:rFonts w:ascii="Arial" w:hAnsi="Arial" w:cs="Arial"/>
                <w:b/>
                <w:bCs/>
                <w:spacing w:val="2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value</w:t>
            </w:r>
          </w:p>
        </w:tc>
      </w:tr>
      <w:tr w:rsidR="00A438FD" w:rsidRPr="00A438FD" w14:paraId="4850DBE7" w14:textId="77777777" w:rsidTr="003F29EC">
        <w:trPr>
          <w:trHeight w:val="1020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4290094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C07C4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Lane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Alignment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56C6BF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7690B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E9B6A5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1B4C6B7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54" w:lineRule="auto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Setting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determine how lanes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align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through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intersection.</w:t>
            </w:r>
            <w:r w:rsidRPr="00A438FD">
              <w:rPr>
                <w:rFonts w:ascii="Arial" w:hAnsi="Arial" w:cs="Arial"/>
                <w:spacing w:val="-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See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Exhibit</w:t>
            </w:r>
            <w:r w:rsidRPr="00A438FD">
              <w:rPr>
                <w:rFonts w:ascii="Arial" w:hAnsi="Arial" w:cs="Arial"/>
                <w:b/>
                <w:bCs/>
                <w:spacing w:val="2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D12</w:t>
            </w:r>
            <w:r w:rsidRPr="00A438FD">
              <w:rPr>
                <w:rFonts w:ascii="Arial" w:hAnsi="Arial" w:cs="Arial"/>
                <w:sz w:val="17"/>
                <w:szCs w:val="17"/>
              </w:rPr>
              <w:t>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DC3B3D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31" w:right="244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values:</w:t>
            </w:r>
            <w:r w:rsidRPr="00A438FD">
              <w:rPr>
                <w:rFonts w:ascii="Arial" w:hAnsi="Arial" w:cs="Arial"/>
                <w:b/>
                <w:bCs/>
                <w:spacing w:val="4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“Right”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right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turns,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“Left”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left turns, &amp;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“Right-NA” for U-Turns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Note:</w:t>
            </w:r>
            <w:r w:rsidRPr="00A438FD">
              <w:rPr>
                <w:rFonts w:ascii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Ensure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default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settings are correct when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the number</w:t>
            </w:r>
            <w:r w:rsidRPr="00A438FD">
              <w:rPr>
                <w:rFonts w:ascii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receiving lanes</w:t>
            </w:r>
            <w:r w:rsidRPr="00A438FD">
              <w:rPr>
                <w:rFonts w:ascii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exceeds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the</w:t>
            </w:r>
          </w:p>
          <w:p w14:paraId="37D6D90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6" w:lineRule="exact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approach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lanes.</w:t>
            </w:r>
          </w:p>
        </w:tc>
      </w:tr>
      <w:tr w:rsidR="00A438FD" w:rsidRPr="00A438FD" w14:paraId="4DD3E6D0" w14:textId="77777777" w:rsidTr="003F29EC">
        <w:trPr>
          <w:trHeight w:val="813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110F82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630C8B5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Blocked</w:t>
            </w:r>
            <w:r w:rsidRPr="00A438FD">
              <w:rPr>
                <w:rFonts w:ascii="Arial" w:hAnsi="Arial" w:cs="Arial"/>
                <w:spacing w:val="-4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Intersection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34B6C8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27"/>
                <w:szCs w:val="27"/>
              </w:rPr>
            </w:pPr>
          </w:p>
          <w:p w14:paraId="2F8ED5D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5AED43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5" w:lineRule="exact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“Entered</w:t>
            </w:r>
            <w:r w:rsidRPr="00A438FD">
              <w:rPr>
                <w:rFonts w:ascii="Arial" w:hAnsi="Arial" w:cs="Arial"/>
                <w:spacing w:val="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Blocked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Intersection” setting</w:t>
            </w:r>
          </w:p>
          <w:p w14:paraId="6F0F97B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54" w:lineRule="auto"/>
              <w:ind w:left="127" w:right="30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controls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simulation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modeling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gridlock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avoidance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(e.g.,</w:t>
            </w:r>
            <w:r w:rsidRPr="00A438FD">
              <w:rPr>
                <w:rFonts w:ascii="Arial" w:hAnsi="Arial" w:cs="Arial"/>
                <w:spacing w:val="1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selection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“1”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“2”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will</w:t>
            </w:r>
            <w:r w:rsidRPr="00A438FD">
              <w:rPr>
                <w:rFonts w:ascii="Arial" w:hAnsi="Arial" w:cs="Arial"/>
                <w:spacing w:val="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allow</w:t>
            </w:r>
            <w:r w:rsidRPr="00A438FD">
              <w:rPr>
                <w:rFonts w:ascii="Arial" w:hAnsi="Arial" w:cs="Arial"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1</w:t>
            </w:r>
            <w:r w:rsidRPr="00A438FD">
              <w:rPr>
                <w:rFonts w:ascii="Arial" w:hAnsi="Arial" w:cs="Arial"/>
                <w:spacing w:val="1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2</w:t>
            </w:r>
          </w:p>
          <w:p w14:paraId="443C5CF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169" w:lineRule="exact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vehicles</w:t>
            </w:r>
            <w:r w:rsidRPr="00A438FD">
              <w:rPr>
                <w:rFonts w:ascii="Arial" w:hAnsi="Arial" w:cs="Arial"/>
                <w:spacing w:val="-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enter</w:t>
            </w:r>
            <w:r w:rsidRPr="00A438FD">
              <w:rPr>
                <w:rFonts w:ascii="Arial" w:hAnsi="Arial" w:cs="Arial"/>
                <w:spacing w:val="-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blocked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5AC7319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5" w:lineRule="exact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Intersections:</w:t>
            </w:r>
            <w:r w:rsidRPr="00A438FD">
              <w:rPr>
                <w:rFonts w:ascii="Arial" w:hAnsi="Arial" w:cs="Arial"/>
                <w:b/>
                <w:bCs/>
                <w:spacing w:val="2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“No”</w:t>
            </w:r>
          </w:p>
          <w:p w14:paraId="26C6611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2" w:after="0" w:line="240" w:lineRule="auto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Bends</w:t>
            </w:r>
            <w:r w:rsidRPr="00A438FD">
              <w:rPr>
                <w:rFonts w:ascii="Arial" w:hAnsi="Arial" w:cs="Arial"/>
                <w:b/>
                <w:bCs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b/>
                <w:bCs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Ramp</w:t>
            </w:r>
            <w:r w:rsidRPr="00A438FD">
              <w:rPr>
                <w:rFonts w:ascii="Arial" w:hAnsi="Arial" w:cs="Arial"/>
                <w:b/>
                <w:bCs/>
                <w:spacing w:val="3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Junctions:</w:t>
            </w:r>
            <w:r w:rsidRPr="00A438FD">
              <w:rPr>
                <w:rFonts w:ascii="Arial" w:hAnsi="Arial" w:cs="Arial"/>
                <w:b/>
                <w:bCs/>
                <w:spacing w:val="8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“Yes”</w:t>
            </w:r>
          </w:p>
          <w:p w14:paraId="2387BD7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High Speed</w:t>
            </w:r>
            <w:r w:rsidRPr="00A438FD">
              <w:rPr>
                <w:rFonts w:ascii="Arial" w:hAnsi="Arial" w:cs="Arial"/>
                <w:b/>
                <w:bCs/>
                <w:spacing w:val="1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Approaches</w:t>
            </w:r>
            <w:r w:rsidRPr="00A438FD">
              <w:rPr>
                <w:rFonts w:ascii="Arial" w:hAnsi="Arial" w:cs="Arial"/>
                <w:b/>
                <w:bCs/>
                <w:spacing w:val="10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/</w:t>
            </w:r>
            <w:r w:rsidRPr="00A438FD">
              <w:rPr>
                <w:rFonts w:ascii="Arial" w:hAnsi="Arial" w:cs="Arial"/>
                <w:b/>
                <w:bCs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Movements:</w:t>
            </w:r>
            <w:r w:rsidRPr="00A438FD">
              <w:rPr>
                <w:rFonts w:ascii="Arial" w:hAnsi="Arial" w:cs="Arial"/>
                <w:b/>
                <w:bCs/>
                <w:spacing w:val="2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“No”</w:t>
            </w:r>
          </w:p>
          <w:p w14:paraId="297D7A9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69" w:lineRule="exact"/>
              <w:ind w:left="13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Unsignalized</w:t>
            </w:r>
            <w:r w:rsidRPr="00A438FD">
              <w:rPr>
                <w:rFonts w:ascii="Arial" w:hAnsi="Arial" w:cs="Arial"/>
                <w:b/>
                <w:bCs/>
                <w:spacing w:val="4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Intersection</w:t>
            </w:r>
            <w:r w:rsidRPr="00A438FD">
              <w:rPr>
                <w:rFonts w:ascii="Arial" w:hAnsi="Arial" w:cs="Arial"/>
                <w:b/>
                <w:bCs/>
                <w:spacing w:val="2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Side</w:t>
            </w:r>
            <w:r w:rsidRPr="00A438FD">
              <w:rPr>
                <w:rFonts w:ascii="Arial" w:hAnsi="Arial" w:cs="Arial"/>
                <w:b/>
                <w:bCs/>
                <w:spacing w:val="3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Street:</w:t>
            </w:r>
            <w:r w:rsidRPr="00A438FD">
              <w:rPr>
                <w:rFonts w:ascii="Arial" w:hAnsi="Arial" w:cs="Arial"/>
                <w:b/>
                <w:bCs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“1”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or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“2”</w:t>
            </w:r>
          </w:p>
        </w:tc>
      </w:tr>
      <w:tr w:rsidR="00A438FD" w:rsidRPr="00A438FD" w14:paraId="50CB35BD" w14:textId="77777777" w:rsidTr="003F29EC">
        <w:trPr>
          <w:trHeight w:val="1036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554AA71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F9A61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Median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Width</w:t>
            </w:r>
            <w:r w:rsidRPr="00A438FD">
              <w:rPr>
                <w:rFonts w:ascii="Arial" w:hAnsi="Arial" w:cs="Arial"/>
                <w:spacing w:val="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3651CF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15F9F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B2258D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" w:after="0" w:line="256" w:lineRule="auto"/>
              <w:ind w:left="127" w:right="30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Attribute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median width. Note that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left-turn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lanes are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considered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 positioned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median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even</w:t>
            </w:r>
            <w:r w:rsidRPr="00A438FD">
              <w:rPr>
                <w:rFonts w:ascii="Arial" w:hAnsi="Arial" w:cs="Arial"/>
                <w:spacing w:val="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 they</w:t>
            </w:r>
            <w:r w:rsidRPr="00A438FD">
              <w:rPr>
                <w:rFonts w:ascii="Arial" w:hAnsi="Arial" w:cs="Arial"/>
                <w:spacing w:val="4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are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not defined</w:t>
            </w:r>
            <w:r w:rsidRPr="00A438FD">
              <w:rPr>
                <w:rFonts w:ascii="Arial" w:hAnsi="Arial" w:cs="Arial"/>
                <w:spacing w:val="2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as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storage</w:t>
            </w:r>
          </w:p>
          <w:p w14:paraId="4FB6CBE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2" w:lineRule="exact"/>
              <w:ind w:left="127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lanes.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This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setting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can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</w:t>
            </w:r>
            <w:r w:rsidRPr="00A438FD">
              <w:rPr>
                <w:rFonts w:ascii="Arial" w:hAnsi="Arial" w:cs="Arial"/>
                <w:spacing w:val="2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overridden.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See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Exhibit</w:t>
            </w:r>
          </w:p>
          <w:p w14:paraId="32B945A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169" w:lineRule="exact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D13</w:t>
            </w:r>
            <w:r w:rsidRPr="00A438FD">
              <w:rPr>
                <w:rFonts w:ascii="Arial" w:hAnsi="Arial" w:cs="Arial"/>
                <w:b/>
                <w:bCs/>
                <w:spacing w:val="1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examples.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08B2886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27"/>
                <w:szCs w:val="27"/>
              </w:rPr>
            </w:pPr>
          </w:p>
          <w:p w14:paraId="4428157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4" w:lineRule="auto"/>
              <w:ind w:left="131" w:right="244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Synchro-calculated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value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option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override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with</w:t>
            </w:r>
            <w:r w:rsidRPr="00A438FD">
              <w:rPr>
                <w:rFonts w:ascii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field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data</w:t>
            </w:r>
          </w:p>
        </w:tc>
      </w:tr>
      <w:tr w:rsidR="00A438FD" w:rsidRPr="00A438FD" w14:paraId="2D211E86" w14:textId="77777777" w:rsidTr="003F29EC">
        <w:trPr>
          <w:trHeight w:val="813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1ED97B8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186420F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18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Link</w:t>
            </w:r>
            <w:r w:rsidRPr="00A438FD">
              <w:rPr>
                <w:rFonts w:ascii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Offset</w:t>
            </w:r>
            <w:r w:rsidRPr="00A438FD">
              <w:rPr>
                <w:rFonts w:ascii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54525FE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7736F50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262863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27" w:right="162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Setting is used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 offset the roadway alignment to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right or left of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 centerline. This can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be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used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to</w:t>
            </w:r>
            <w:r w:rsidRPr="00A438FD">
              <w:rPr>
                <w:rFonts w:ascii="Arial" w:hAnsi="Arial" w:cs="Arial"/>
                <w:spacing w:val="3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create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dog-leg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intersection,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there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are</w:t>
            </w:r>
            <w:r w:rsidRPr="00A438FD">
              <w:rPr>
                <w:rFonts w:ascii="Arial" w:hAnsi="Arial" w:cs="Arial"/>
                <w:spacing w:val="3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</w:t>
            </w:r>
          </w:p>
          <w:p w14:paraId="68C3342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67" w:lineRule="exact"/>
              <w:ind w:left="127"/>
              <w:jc w:val="both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internal</w:t>
            </w:r>
            <w:r w:rsidRPr="00A438FD">
              <w:rPr>
                <w:rFonts w:ascii="Arial" w:hAnsi="Arial" w:cs="Arial"/>
                <w:spacing w:val="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stop</w:t>
            </w:r>
            <w:r w:rsidRPr="00A438FD">
              <w:rPr>
                <w:rFonts w:ascii="Arial" w:hAnsi="Arial" w:cs="Arial"/>
                <w:spacing w:val="1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bars.</w:t>
            </w:r>
            <w:r w:rsidRPr="00A438FD">
              <w:rPr>
                <w:rFonts w:ascii="Arial" w:hAnsi="Arial" w:cs="Arial"/>
                <w:spacing w:val="-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See</w:t>
            </w:r>
            <w:r w:rsidRPr="00A438FD">
              <w:rPr>
                <w:rFonts w:ascii="Arial" w:hAnsi="Arial" w:cs="Arial"/>
                <w:spacing w:val="4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Exhibit</w:t>
            </w:r>
            <w:r w:rsidRPr="00A438FD">
              <w:rPr>
                <w:rFonts w:ascii="Arial" w:hAnsi="Arial" w:cs="Arial"/>
                <w:b/>
                <w:bCs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D14</w:t>
            </w:r>
            <w:r w:rsidRPr="00A438FD">
              <w:rPr>
                <w:rFonts w:ascii="Arial" w:hAnsi="Arial" w:cs="Arial"/>
                <w:b/>
                <w:bCs/>
                <w:spacing w:val="3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for</w:t>
            </w:r>
            <w:r w:rsidRPr="00A438FD">
              <w:rPr>
                <w:rFonts w:ascii="Arial" w:hAnsi="Arial" w:cs="Arial"/>
                <w:spacing w:val="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examples.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23B4D65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6B90CD4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0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ft</w:t>
            </w:r>
          </w:p>
        </w:tc>
      </w:tr>
      <w:tr w:rsidR="00A438FD" w:rsidRPr="00A438FD" w14:paraId="271F369D" w14:textId="77777777" w:rsidTr="003F29EC">
        <w:trPr>
          <w:trHeight w:val="1020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6A9CD7D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b/>
                <w:bCs/>
                <w:sz w:val="27"/>
                <w:szCs w:val="27"/>
              </w:rPr>
            </w:pPr>
          </w:p>
          <w:p w14:paraId="1E103E4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18" w:right="155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Crosswalk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Width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(ft)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032CD7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02131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32A4568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56" w:lineRule="auto"/>
              <w:ind w:left="127" w:right="304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Determines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 width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 the</w:t>
            </w:r>
            <w:r w:rsidRPr="00A438FD">
              <w:rPr>
                <w:rFonts w:ascii="Arial" w:hAnsi="Arial" w:cs="Arial"/>
                <w:spacing w:val="4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crosswalk (note that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this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will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influence the distance of the stop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bar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from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intersection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regardless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if</w:t>
            </w:r>
            <w:r w:rsidRPr="00A438FD">
              <w:rPr>
                <w:rFonts w:ascii="Arial" w:hAnsi="Arial" w:cs="Arial"/>
                <w:spacing w:val="-1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there</w:t>
            </w:r>
            <w:r w:rsidRPr="00A438FD">
              <w:rPr>
                <w:rFonts w:ascii="Arial" w:hAnsi="Arial" w:cs="Arial"/>
                <w:spacing w:val="-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are</w:t>
            </w:r>
          </w:p>
          <w:p w14:paraId="6597E00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93" w:lineRule="exact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intersection</w:t>
            </w:r>
            <w:r w:rsidRPr="00A438FD">
              <w:rPr>
                <w:rFonts w:ascii="Arial" w:hAnsi="Arial" w:cs="Arial"/>
                <w:spacing w:val="1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crosswalks</w:t>
            </w:r>
            <w:r w:rsidRPr="00A438FD">
              <w:rPr>
                <w:rFonts w:ascii="Arial" w:hAnsi="Arial" w:cs="Arial"/>
                <w:spacing w:val="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and/or</w:t>
            </w:r>
            <w:r w:rsidRPr="00A438FD">
              <w:rPr>
                <w:rFonts w:ascii="Arial" w:hAnsi="Arial" w:cs="Arial"/>
                <w:spacing w:val="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-9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pedestrian</w:t>
            </w:r>
          </w:p>
          <w:p w14:paraId="0E79E00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1" w:after="0" w:line="169" w:lineRule="exact"/>
              <w:ind w:left="127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phase).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74945FE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31232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1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105"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16</w:t>
            </w:r>
            <w:r w:rsidRPr="00A438FD">
              <w:rPr>
                <w:rFonts w:ascii="Arial" w:hAnsi="Arial" w:cs="Arial"/>
                <w:spacing w:val="1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ft</w:t>
            </w:r>
          </w:p>
        </w:tc>
      </w:tr>
      <w:tr w:rsidR="00A438FD" w:rsidRPr="00A438FD" w14:paraId="5D325C75" w14:textId="77777777" w:rsidTr="003F29EC">
        <w:trPr>
          <w:trHeight w:val="620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737EE09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0" w:lineRule="atLeast"/>
              <w:ind w:left="118" w:right="155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Two-Way-Left-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Turn-Lane</w:t>
            </w:r>
            <w:r w:rsidRPr="00A438FD">
              <w:rPr>
                <w:rFonts w:ascii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(TWLTL)</w:t>
            </w:r>
            <w:r w:rsidRPr="00A438FD">
              <w:rPr>
                <w:rFonts w:ascii="Arial" w:hAnsi="Arial" w:cs="Arial"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Median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657B5D4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48B6EF12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A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2CFE63C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0" w:lineRule="atLeast"/>
              <w:ind w:left="127" w:right="304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A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visual-only display of a TWLTL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median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(simulated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vehicles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will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not actually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use the</w:t>
            </w:r>
            <w:r w:rsidRPr="00A438FD">
              <w:rPr>
                <w:rFonts w:ascii="Arial" w:hAnsi="Arial" w:cs="Arial"/>
                <w:spacing w:val="-4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TWLTL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median).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3647764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6E91749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User-defined</w:t>
            </w:r>
            <w:r w:rsidRPr="00A438FD">
              <w:rPr>
                <w:rFonts w:ascii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selection</w:t>
            </w:r>
          </w:p>
        </w:tc>
      </w:tr>
      <w:tr w:rsidR="00A438FD" w:rsidRPr="00A438FD" w14:paraId="3C5C4732" w14:textId="77777777" w:rsidTr="003F29EC">
        <w:trPr>
          <w:trHeight w:val="594"/>
        </w:trPr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6" w:space="0" w:color="auto"/>
            </w:tcBorders>
          </w:tcPr>
          <w:p w14:paraId="7011D6B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69" w:after="0" w:line="254" w:lineRule="auto"/>
              <w:ind w:left="118"/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</w:pP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Turning</w:t>
            </w:r>
            <w:r w:rsidRPr="00A438FD">
              <w:rPr>
                <w:rFonts w:ascii="Arial" w:hAnsi="Arial" w:cs="Arial"/>
                <w:spacing w:val="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-47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(mph)</w:t>
            </w:r>
            <w:r w:rsidRPr="00A438FD">
              <w:rPr>
                <w:rFonts w:ascii="Arial" w:hAnsi="Arial" w:cs="Arial"/>
                <w:spacing w:val="6"/>
                <w:w w:val="10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00AF50"/>
                <w:w w:val="105"/>
                <w:position w:val="6"/>
                <w:sz w:val="14"/>
                <w:szCs w:val="14"/>
              </w:rPr>
              <w:t>2</w:t>
            </w:r>
          </w:p>
        </w:tc>
        <w:tc>
          <w:tcPr>
            <w:tcW w:w="98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7767C927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  <w:p w14:paraId="639CDBDF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w w:val="103"/>
                <w:sz w:val="17"/>
                <w:szCs w:val="17"/>
              </w:rPr>
            </w:pPr>
            <w:r w:rsidRPr="00A438FD">
              <w:rPr>
                <w:rFonts w:ascii="Arial" w:hAnsi="Arial" w:cs="Arial"/>
                <w:w w:val="103"/>
                <w:sz w:val="17"/>
                <w:szCs w:val="17"/>
              </w:rPr>
              <w:t>M</w:t>
            </w:r>
          </w:p>
        </w:tc>
        <w:tc>
          <w:tcPr>
            <w:tcW w:w="4242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none" w:sz="6" w:space="0" w:color="auto"/>
            </w:tcBorders>
          </w:tcPr>
          <w:p w14:paraId="13ABD9D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184" w:lineRule="exact"/>
              <w:ind w:left="127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turning</w:t>
            </w:r>
            <w:r w:rsidRPr="00A438FD">
              <w:rPr>
                <w:rFonts w:ascii="Arial" w:hAnsi="Arial" w:cs="Arial"/>
                <w:spacing w:val="1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speed</w:t>
            </w:r>
            <w:r w:rsidRPr="00A438FD">
              <w:rPr>
                <w:rFonts w:ascii="Arial" w:hAnsi="Arial" w:cs="Arial"/>
                <w:spacing w:val="1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of</w:t>
            </w:r>
            <w:r w:rsidRPr="00A438FD">
              <w:rPr>
                <w:rFonts w:ascii="Arial" w:hAnsi="Arial" w:cs="Arial"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vehicles</w:t>
            </w:r>
            <w:r w:rsidRPr="00A438FD">
              <w:rPr>
                <w:rFonts w:ascii="Arial" w:hAnsi="Arial" w:cs="Arial"/>
                <w:spacing w:val="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while</w:t>
            </w:r>
            <w:r w:rsidRPr="00A438FD">
              <w:rPr>
                <w:rFonts w:ascii="Arial" w:hAnsi="Arial" w:cs="Arial"/>
                <w:spacing w:val="-7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inside</w:t>
            </w:r>
            <w:r w:rsidRPr="00A438FD">
              <w:rPr>
                <w:rFonts w:ascii="Arial" w:hAnsi="Arial" w:cs="Arial"/>
                <w:spacing w:val="-8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the</w:t>
            </w:r>
          </w:p>
          <w:p w14:paraId="42D1198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atLeast"/>
              <w:ind w:left="127" w:right="304"/>
              <w:rPr>
                <w:rFonts w:ascii="Arial" w:hAnsi="Arial" w:cs="Arial"/>
                <w:w w:val="105"/>
                <w:sz w:val="17"/>
                <w:szCs w:val="17"/>
              </w:rPr>
            </w:pPr>
            <w:r w:rsidRPr="00A438FD">
              <w:rPr>
                <w:rFonts w:ascii="Arial" w:hAnsi="Arial" w:cs="Arial"/>
                <w:sz w:val="17"/>
                <w:szCs w:val="17"/>
              </w:rPr>
              <w:t>intersection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(utilized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in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SimTraffic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only, not</w:t>
            </w:r>
            <w:r w:rsidRPr="00A438FD">
              <w:rPr>
                <w:rFonts w:ascii="Arial" w:hAnsi="Arial" w:cs="Arial"/>
                <w:spacing w:val="1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w w:val="105"/>
                <w:sz w:val="17"/>
                <w:szCs w:val="17"/>
              </w:rPr>
              <w:t>Synchro).</w:t>
            </w:r>
          </w:p>
        </w:tc>
        <w:tc>
          <w:tcPr>
            <w:tcW w:w="4233" w:type="dxa"/>
            <w:tcBorders>
              <w:top w:val="single" w:sz="8" w:space="0" w:color="000000"/>
              <w:left w:val="none" w:sz="6" w:space="0" w:color="auto"/>
              <w:bottom w:val="single" w:sz="8" w:space="0" w:color="000000"/>
              <w:right w:val="single" w:sz="8" w:space="0" w:color="000000"/>
            </w:tcBorders>
          </w:tcPr>
          <w:p w14:paraId="6ACCEC4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1" w:after="0" w:line="240" w:lineRule="auto"/>
              <w:ind w:left="13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left-turn</w:t>
            </w:r>
            <w:r w:rsidRPr="00A438FD">
              <w:rPr>
                <w:rFonts w:ascii="Arial" w:hAnsi="Arial" w:cs="Arial"/>
                <w:b/>
                <w:bCs/>
                <w:spacing w:val="-6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15</w:t>
            </w:r>
            <w:r w:rsidRPr="00A438FD">
              <w:rPr>
                <w:rFonts w:ascii="Arial" w:hAnsi="Arial" w:cs="Arial"/>
                <w:spacing w:val="22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mph</w:t>
            </w:r>
          </w:p>
          <w:p w14:paraId="5291BF1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3" w:after="0" w:line="240" w:lineRule="auto"/>
              <w:ind w:left="131"/>
              <w:rPr>
                <w:rFonts w:ascii="Arial" w:hAnsi="Arial" w:cs="Arial"/>
                <w:sz w:val="17"/>
                <w:szCs w:val="17"/>
              </w:rPr>
            </w:pP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Synchro-default</w:t>
            </w:r>
            <w:r w:rsidRPr="00A438FD">
              <w:rPr>
                <w:rFonts w:ascii="Arial" w:hAnsi="Arial" w:cs="Arial"/>
                <w:b/>
                <w:bCs/>
                <w:spacing w:val="30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right-turn</w:t>
            </w:r>
            <w:r w:rsidRPr="00A438FD">
              <w:rPr>
                <w:rFonts w:ascii="Arial" w:hAnsi="Arial" w:cs="Arial"/>
                <w:b/>
                <w:bCs/>
                <w:spacing w:val="-5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17"/>
                <w:szCs w:val="17"/>
              </w:rPr>
              <w:t>value:</w:t>
            </w:r>
            <w:r w:rsidRPr="00A438FD">
              <w:rPr>
                <w:rFonts w:ascii="Arial" w:hAnsi="Arial" w:cs="Arial"/>
                <w:b/>
                <w:bCs/>
                <w:spacing w:val="34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9</w:t>
            </w:r>
            <w:r w:rsidRPr="00A438FD">
              <w:rPr>
                <w:rFonts w:ascii="Arial" w:hAnsi="Arial" w:cs="Arial"/>
                <w:spacing w:val="23"/>
                <w:sz w:val="17"/>
                <w:szCs w:val="17"/>
              </w:rPr>
              <w:t xml:space="preserve"> </w:t>
            </w:r>
            <w:r w:rsidRPr="00A438FD">
              <w:rPr>
                <w:rFonts w:ascii="Arial" w:hAnsi="Arial" w:cs="Arial"/>
                <w:sz w:val="17"/>
                <w:szCs w:val="17"/>
              </w:rPr>
              <w:t>mph</w:t>
            </w:r>
          </w:p>
        </w:tc>
      </w:tr>
    </w:tbl>
    <w:p w14:paraId="3B241657" w14:textId="77777777" w:rsidR="00A438FD" w:rsidRPr="00A438FD" w:rsidRDefault="00A438FD" w:rsidP="00151AE7">
      <w:pPr>
        <w:kinsoku w:val="0"/>
        <w:overflowPunct w:val="0"/>
        <w:autoSpaceDE w:val="0"/>
        <w:autoSpaceDN w:val="0"/>
        <w:adjustRightInd w:val="0"/>
        <w:spacing w:before="82" w:after="0" w:line="240" w:lineRule="auto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Setting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displayed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user-adjustable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attributes</w:t>
      </w:r>
      <w:r w:rsidRPr="00A438FD">
        <w:rPr>
          <w:rFonts w:ascii="Arial" w:hAnsi="Arial" w:cs="Arial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only</w:t>
      </w:r>
    </w:p>
    <w:p w14:paraId="7279E4E3" w14:textId="10CC7A4B" w:rsidR="00A438FD" w:rsidRPr="00A438FD" w:rsidRDefault="00A438FD" w:rsidP="00A438FD">
      <w:pPr>
        <w:numPr>
          <w:ilvl w:val="0"/>
          <w:numId w:val="4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before="12" w:after="0" w:line="295" w:lineRule="auto"/>
        <w:ind w:left="1089" w:right="4145" w:hanging="96"/>
        <w:rPr>
          <w:rFonts w:ascii="Arial" w:hAnsi="Arial" w:cs="Arial"/>
          <w:b/>
          <w:bCs/>
          <w:color w:val="FF000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M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Movement: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each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left-turn,</w:t>
      </w:r>
      <w:r w:rsidR="003F29EC">
        <w:rPr>
          <w:rFonts w:ascii="Arial" w:hAnsi="Arial" w:cs="Arial"/>
          <w:color w:val="00000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through,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movement;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=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Approach: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One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condition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intersection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approach;</w:t>
      </w:r>
    </w:p>
    <w:p w14:paraId="71ACC059" w14:textId="48C33DFD" w:rsidR="00A438FD" w:rsidRPr="00A438FD" w:rsidRDefault="00A438FD" w:rsidP="00151AE7">
      <w:pPr>
        <w:kinsoku w:val="0"/>
        <w:overflowPunct w:val="0"/>
        <w:autoSpaceDE w:val="0"/>
        <w:autoSpaceDN w:val="0"/>
        <w:adjustRightInd w:val="0"/>
        <w:spacing w:after="0" w:line="179" w:lineRule="exact"/>
        <w:ind w:left="1089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w w:val="105"/>
          <w:sz w:val="17"/>
          <w:szCs w:val="17"/>
        </w:rPr>
        <w:t>MG</w:t>
      </w:r>
      <w:r w:rsidRPr="00A438FD">
        <w:rPr>
          <w:rFonts w:ascii="Arial" w:hAnsi="Arial" w:cs="Arial"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=</w:t>
      </w:r>
      <w:r w:rsidRPr="00A438FD">
        <w:rPr>
          <w:rFonts w:ascii="Arial" w:hAnsi="Arial" w:cs="Arial"/>
          <w:spacing w:val="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Group: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each</w:t>
      </w:r>
      <w:r w:rsidRPr="00A438FD">
        <w:rPr>
          <w:rFonts w:ascii="Arial" w:hAnsi="Arial" w:cs="Arial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with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exclusive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left-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or</w:t>
      </w:r>
      <w:r w:rsidRPr="00A438FD">
        <w:rPr>
          <w:rFonts w:ascii="Arial" w:hAnsi="Arial" w:cs="Arial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right-turn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and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value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for</w:t>
      </w:r>
      <w:r w:rsidR="00151AE7">
        <w:rPr>
          <w:rFonts w:ascii="Arial" w:hAnsi="Arial" w:cs="Arial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through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(inclusive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of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any</w:t>
      </w:r>
      <w:r w:rsidRPr="00A438FD">
        <w:rPr>
          <w:rFonts w:ascii="Arial" w:hAnsi="Arial" w:cs="Arial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turn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movements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in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a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shared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lane)</w:t>
      </w:r>
    </w:p>
    <w:p w14:paraId="0B5C1C28" w14:textId="1D86B888" w:rsidR="00A438FD" w:rsidRPr="00A438FD" w:rsidRDefault="00A438FD" w:rsidP="00A438FD">
      <w:pPr>
        <w:numPr>
          <w:ilvl w:val="0"/>
          <w:numId w:val="4"/>
        </w:numPr>
        <w:tabs>
          <w:tab w:val="left" w:pos="1370"/>
        </w:tabs>
        <w:kinsoku w:val="0"/>
        <w:overflowPunct w:val="0"/>
        <w:autoSpaceDE w:val="0"/>
        <w:autoSpaceDN w:val="0"/>
        <w:adjustRightInd w:val="0"/>
        <w:spacing w:before="29" w:after="0" w:line="283" w:lineRule="auto"/>
        <w:ind w:left="993" w:right="1312" w:firstLine="0"/>
        <w:rPr>
          <w:rFonts w:ascii="Arial" w:hAnsi="Arial" w:cs="Arial"/>
          <w:b/>
          <w:bCs/>
          <w:color w:val="00AF50"/>
          <w:w w:val="105"/>
          <w:sz w:val="14"/>
          <w:szCs w:val="14"/>
        </w:rPr>
      </w:pPr>
      <w:r w:rsidRPr="00A438FD">
        <w:rPr>
          <w:rFonts w:ascii="Arial" w:hAnsi="Arial" w:cs="Arial"/>
          <w:color w:val="000000"/>
          <w:w w:val="105"/>
          <w:sz w:val="17"/>
          <w:szCs w:val="17"/>
        </w:rPr>
        <w:t>It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is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recommended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to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use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Synchro/SimTraffic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default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values</w:t>
      </w:r>
      <w:r w:rsidRPr="00A438FD">
        <w:rPr>
          <w:rFonts w:ascii="Arial" w:hAnsi="Arial" w:cs="Arial"/>
          <w:color w:val="000000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this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attribute.</w:t>
      </w:r>
      <w:r w:rsidR="003F29EC">
        <w:rPr>
          <w:rFonts w:ascii="Arial" w:hAnsi="Arial" w:cs="Arial"/>
          <w:color w:val="00000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However,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intersections</w:t>
      </w:r>
      <w:r w:rsidRPr="00A438FD">
        <w:rPr>
          <w:rFonts w:ascii="Arial" w:hAnsi="Arial" w:cs="Arial"/>
          <w:color w:val="000000"/>
          <w:spacing w:val="-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with large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turning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radii</w:t>
      </w:r>
      <w:r w:rsidRPr="00A438FD">
        <w:rPr>
          <w:rFonts w:ascii="Arial" w:hAnsi="Arial" w:cs="Arial"/>
          <w:color w:val="000000"/>
          <w:spacing w:val="-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for</w:t>
      </w:r>
      <w:r w:rsidRPr="00A438FD">
        <w:rPr>
          <w:rFonts w:ascii="Arial" w:hAnsi="Arial" w:cs="Arial"/>
          <w:color w:val="000000"/>
          <w:spacing w:val="-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modeling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of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intersections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with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freeway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entrance/exit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slip</w:t>
      </w:r>
      <w:r w:rsidRPr="00A438FD">
        <w:rPr>
          <w:rFonts w:ascii="Arial" w:hAnsi="Arial" w:cs="Arial"/>
          <w:color w:val="000000"/>
          <w:spacing w:val="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ramps,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turning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speeds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can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be</w:t>
      </w:r>
      <w:r w:rsidRPr="00A438FD">
        <w:rPr>
          <w:rFonts w:ascii="Arial" w:hAnsi="Arial" w:cs="Arial"/>
          <w:color w:val="000000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adjusted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higher</w:t>
      </w:r>
      <w:r w:rsidRPr="00A438FD">
        <w:rPr>
          <w:rFonts w:ascii="Arial" w:hAnsi="Arial" w:cs="Arial"/>
          <w:color w:val="000000"/>
          <w:spacing w:val="-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IF</w:t>
      </w:r>
      <w:r w:rsidRPr="00A438FD">
        <w:rPr>
          <w:rFonts w:ascii="Arial" w:hAnsi="Arial" w:cs="Arial"/>
          <w:color w:val="000000"/>
          <w:spacing w:val="-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set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to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reasonable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ranges.</w:t>
      </w:r>
      <w:r w:rsidRPr="00A438FD">
        <w:rPr>
          <w:rFonts w:ascii="Arial" w:hAnsi="Arial" w:cs="Arial"/>
          <w:color w:val="000000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best</w:t>
      </w:r>
      <w:r w:rsidRPr="00A438FD">
        <w:rPr>
          <w:rFonts w:ascii="Arial" w:hAnsi="Arial" w:cs="Arial"/>
          <w:color w:val="000000"/>
          <w:spacing w:val="1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way</w:t>
      </w:r>
      <w:r w:rsidRPr="00A438FD">
        <w:rPr>
          <w:rFonts w:ascii="Arial" w:hAnsi="Arial" w:cs="Arial"/>
          <w:color w:val="000000"/>
          <w:spacing w:val="6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to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determine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reasonable</w:t>
      </w:r>
      <w:r w:rsidRPr="00A438FD">
        <w:rPr>
          <w:rFonts w:ascii="Arial" w:hAnsi="Arial" w:cs="Arial"/>
          <w:color w:val="000000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range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is</w:t>
      </w:r>
      <w:r w:rsidRPr="00A438FD">
        <w:rPr>
          <w:rFonts w:ascii="Arial" w:hAnsi="Arial" w:cs="Arial"/>
          <w:color w:val="000000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to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review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field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data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and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to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review</w:t>
      </w:r>
      <w:r w:rsidRPr="00A438FD">
        <w:rPr>
          <w:rFonts w:ascii="Arial" w:hAnsi="Arial" w:cs="Arial"/>
          <w:color w:val="000000"/>
          <w:spacing w:val="-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if</w:t>
      </w:r>
      <w:r w:rsidRPr="00A438FD">
        <w:rPr>
          <w:rFonts w:ascii="Arial" w:hAnsi="Arial" w:cs="Arial"/>
          <w:color w:val="000000"/>
          <w:spacing w:val="-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the</w:t>
      </w:r>
      <w:r w:rsidRPr="00A438FD">
        <w:rPr>
          <w:rFonts w:ascii="Arial" w:hAnsi="Arial" w:cs="Arial"/>
          <w:color w:val="000000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simulated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turning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movement</w:t>
      </w:r>
      <w:r w:rsidRPr="00A438FD">
        <w:rPr>
          <w:rFonts w:ascii="Arial" w:hAnsi="Arial" w:cs="Arial"/>
          <w:color w:val="000000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saturated</w:t>
      </w:r>
      <w:r w:rsidRPr="00A438FD">
        <w:rPr>
          <w:rFonts w:ascii="Arial" w:hAnsi="Arial" w:cs="Arial"/>
          <w:color w:val="000000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flow</w:t>
      </w:r>
      <w:r w:rsidRPr="00A438FD">
        <w:rPr>
          <w:rFonts w:ascii="Arial" w:hAnsi="Arial" w:cs="Arial"/>
          <w:color w:val="000000"/>
          <w:spacing w:val="-17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rates</w:t>
      </w:r>
      <w:r w:rsidRPr="00A438FD">
        <w:rPr>
          <w:rFonts w:ascii="Arial" w:hAnsi="Arial" w:cs="Arial"/>
          <w:color w:val="000000"/>
          <w:spacing w:val="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are</w:t>
      </w:r>
      <w:r w:rsidRPr="00A438FD">
        <w:rPr>
          <w:rFonts w:ascii="Arial" w:hAnsi="Arial" w:cs="Arial"/>
          <w:color w:val="000000"/>
          <w:spacing w:val="1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color w:val="000000"/>
          <w:w w:val="105"/>
          <w:sz w:val="17"/>
          <w:szCs w:val="17"/>
        </w:rPr>
        <w:t>reasonable.</w:t>
      </w:r>
    </w:p>
    <w:p w14:paraId="1B2E5D06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4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D12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Lane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Alignment</w:t>
      </w:r>
      <w:r w:rsidRPr="00A438FD">
        <w:rPr>
          <w:rFonts w:ascii="Arial" w:hAnsi="Arial" w:cs="Arial"/>
          <w:b/>
          <w:bCs/>
          <w:spacing w:val="-24"/>
        </w:rPr>
        <w:t xml:space="preserve"> </w:t>
      </w:r>
      <w:r w:rsidRPr="00A438FD">
        <w:rPr>
          <w:rFonts w:ascii="Arial" w:hAnsi="Arial" w:cs="Arial"/>
          <w:b/>
          <w:bCs/>
        </w:rPr>
        <w:t>Examples</w:t>
      </w:r>
    </w:p>
    <w:p w14:paraId="5CB3772F" w14:textId="5DA75248" w:rsidR="00A438FD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D755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2BE7FA0" wp14:editId="427DAB0A">
            <wp:extent cx="6234368" cy="315766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88" cy="31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3544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92" w:after="0" w:line="240" w:lineRule="auto"/>
        <w:ind w:left="239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example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Figure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13-2</w:t>
      </w:r>
      <w:r w:rsidRPr="00A438FD">
        <w:rPr>
          <w:rFonts w:ascii="Arial" w:hAnsi="Arial" w:cs="Arial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Synchro</w:t>
      </w:r>
      <w:r w:rsidRPr="00A438FD">
        <w:rPr>
          <w:rFonts w:ascii="Arial" w:hAnsi="Arial" w:cs="Arial"/>
          <w:i/>
          <w:iCs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Studio</w:t>
      </w:r>
      <w:r w:rsidRPr="00A438FD">
        <w:rPr>
          <w:rFonts w:ascii="Arial" w:hAnsi="Arial" w:cs="Arial"/>
          <w:i/>
          <w:iCs/>
          <w:spacing w:val="2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10</w:t>
      </w:r>
      <w:r w:rsidRPr="00A438FD">
        <w:rPr>
          <w:rFonts w:ascii="Arial" w:hAnsi="Arial" w:cs="Arial"/>
          <w:i/>
          <w:iCs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User</w:t>
      </w:r>
      <w:r w:rsidRPr="00A438FD">
        <w:rPr>
          <w:rFonts w:ascii="Arial" w:hAnsi="Arial" w:cs="Arial"/>
          <w:i/>
          <w:iCs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Guide</w:t>
      </w:r>
      <w:r w:rsidRPr="00A438FD">
        <w:rPr>
          <w:rFonts w:ascii="Arial" w:hAnsi="Arial" w:cs="Arial"/>
          <w:w w:val="105"/>
          <w:sz w:val="17"/>
          <w:szCs w:val="17"/>
        </w:rPr>
        <w:t>.</w:t>
      </w:r>
    </w:p>
    <w:p w14:paraId="793860D2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hAnsi="Arial" w:cs="Arial"/>
          <w:sz w:val="24"/>
          <w:szCs w:val="24"/>
        </w:rPr>
      </w:pPr>
    </w:p>
    <w:p w14:paraId="02E7408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85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D13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Median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Width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Examples</w:t>
      </w:r>
    </w:p>
    <w:p w14:paraId="7CA2D4E7" w14:textId="083BF5A5" w:rsidR="00A438FD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D755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0DAB830" wp14:editId="3FDCB791">
            <wp:extent cx="6293315" cy="37749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95" cy="377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90A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39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example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Figure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13-4</w:t>
      </w:r>
      <w:r w:rsidRPr="00A438FD">
        <w:rPr>
          <w:rFonts w:ascii="Arial" w:hAnsi="Arial" w:cs="Arial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Synchro</w:t>
      </w:r>
      <w:r w:rsidRPr="00A438FD">
        <w:rPr>
          <w:rFonts w:ascii="Arial" w:hAnsi="Arial" w:cs="Arial"/>
          <w:i/>
          <w:iCs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Studio</w:t>
      </w:r>
      <w:r w:rsidRPr="00A438FD">
        <w:rPr>
          <w:rFonts w:ascii="Arial" w:hAnsi="Arial" w:cs="Arial"/>
          <w:i/>
          <w:iCs/>
          <w:spacing w:val="2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10</w:t>
      </w:r>
      <w:r w:rsidRPr="00A438FD">
        <w:rPr>
          <w:rFonts w:ascii="Arial" w:hAnsi="Arial" w:cs="Arial"/>
          <w:i/>
          <w:iCs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User</w:t>
      </w:r>
      <w:r w:rsidRPr="00A438FD">
        <w:rPr>
          <w:rFonts w:ascii="Arial" w:hAnsi="Arial" w:cs="Arial"/>
          <w:i/>
          <w:iCs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Guide</w:t>
      </w:r>
      <w:r w:rsidRPr="00A438FD">
        <w:rPr>
          <w:rFonts w:ascii="Arial" w:hAnsi="Arial" w:cs="Arial"/>
          <w:w w:val="105"/>
          <w:sz w:val="17"/>
          <w:szCs w:val="17"/>
        </w:rPr>
        <w:t>.</w:t>
      </w:r>
    </w:p>
    <w:p w14:paraId="4890A62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93BE807" w14:textId="68161DB7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337EEABF" w14:textId="27005F21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544E423D" w14:textId="5950026A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6D7977B1" w14:textId="67F1C3AD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40EC9FC9" w14:textId="77777777" w:rsidR="005D7554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5A41125C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5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D14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Link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Offset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Examples</w:t>
      </w:r>
    </w:p>
    <w:p w14:paraId="0D6A27A5" w14:textId="5BEF1AE1" w:rsidR="00A438FD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D755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5E23101" wp14:editId="65D44A75">
            <wp:extent cx="6390054" cy="1933719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33" cy="19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F9EB6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239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example</w:t>
      </w:r>
      <w:r w:rsidRPr="00A438FD">
        <w:rPr>
          <w:rFonts w:ascii="Arial" w:hAnsi="Arial" w:cs="Arial"/>
          <w:spacing w:val="-2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is</w:t>
      </w:r>
      <w:r w:rsidRPr="00A438FD">
        <w:rPr>
          <w:rFonts w:ascii="Arial" w:hAnsi="Arial" w:cs="Arial"/>
          <w:spacing w:val="-1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Figure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13-5</w:t>
      </w:r>
      <w:r w:rsidRPr="00A438FD">
        <w:rPr>
          <w:rFonts w:ascii="Arial" w:hAnsi="Arial" w:cs="Arial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Synchro</w:t>
      </w:r>
      <w:r w:rsidRPr="00A438FD">
        <w:rPr>
          <w:rFonts w:ascii="Arial" w:hAnsi="Arial" w:cs="Arial"/>
          <w:i/>
          <w:iCs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Studio</w:t>
      </w:r>
      <w:r w:rsidRPr="00A438FD">
        <w:rPr>
          <w:rFonts w:ascii="Arial" w:hAnsi="Arial" w:cs="Arial"/>
          <w:i/>
          <w:iCs/>
          <w:spacing w:val="28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10</w:t>
      </w:r>
      <w:r w:rsidRPr="00A438FD">
        <w:rPr>
          <w:rFonts w:ascii="Arial" w:hAnsi="Arial" w:cs="Arial"/>
          <w:i/>
          <w:iCs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User</w:t>
      </w:r>
      <w:r w:rsidRPr="00A438FD">
        <w:rPr>
          <w:rFonts w:ascii="Arial" w:hAnsi="Arial" w:cs="Arial"/>
          <w:i/>
          <w:iCs/>
          <w:spacing w:val="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i/>
          <w:iCs/>
          <w:w w:val="105"/>
          <w:sz w:val="17"/>
          <w:szCs w:val="17"/>
        </w:rPr>
        <w:t>Guide</w:t>
      </w:r>
      <w:r w:rsidRPr="00A438FD">
        <w:rPr>
          <w:rFonts w:ascii="Arial" w:hAnsi="Arial" w:cs="Arial"/>
          <w:w w:val="105"/>
          <w:sz w:val="17"/>
          <w:szCs w:val="17"/>
        </w:rPr>
        <w:t>.</w:t>
      </w:r>
    </w:p>
    <w:p w14:paraId="06F887AF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hAnsi="Arial" w:cs="Arial"/>
          <w:sz w:val="20"/>
          <w:szCs w:val="20"/>
        </w:rPr>
      </w:pPr>
    </w:p>
    <w:p w14:paraId="0779F6B4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74" w:right="1189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D15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Synchro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Simulation</w:t>
      </w:r>
      <w:r w:rsidRPr="00A438FD">
        <w:rPr>
          <w:rFonts w:ascii="Arial" w:hAnsi="Arial" w:cs="Arial"/>
          <w:b/>
          <w:bCs/>
          <w:spacing w:val="-23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  <w:r w:rsidRPr="00A438FD">
        <w:rPr>
          <w:rFonts w:ascii="Arial" w:hAnsi="Arial" w:cs="Arial"/>
          <w:b/>
          <w:bCs/>
          <w:spacing w:val="-26"/>
        </w:rPr>
        <w:t xml:space="preserve"> </w:t>
      </w:r>
      <w:r w:rsidRPr="00A438FD">
        <w:rPr>
          <w:rFonts w:ascii="Arial" w:hAnsi="Arial" w:cs="Arial"/>
          <w:b/>
          <w:bCs/>
        </w:rPr>
        <w:t>Example</w:t>
      </w:r>
    </w:p>
    <w:p w14:paraId="6CFA1EB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85BDA9E" w14:textId="516C0604" w:rsid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  <w:r w:rsidRPr="005D7554">
        <w:rPr>
          <w:rFonts w:ascii="Microsoft Sans Serif" w:hAnsi="Microsoft Sans Serif" w:cs="Microsoft Sans Serif"/>
          <w:noProof/>
          <w:sz w:val="20"/>
          <w:szCs w:val="20"/>
        </w:rPr>
        <w:drawing>
          <wp:inline distT="0" distB="0" distL="0" distR="0" wp14:anchorId="118AAD27" wp14:editId="3D70F630">
            <wp:extent cx="6304085" cy="3438012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15" cy="34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48D" w14:textId="192E4AAF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FF3DDAA" w14:textId="698B7E2C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27745FC3" w14:textId="77777777" w:rsidR="005D7554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16DE9EF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239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bookmarkStart w:id="10" w:name="_bookmark11"/>
      <w:bookmarkEnd w:id="10"/>
      <w:r w:rsidRPr="00A438FD">
        <w:rPr>
          <w:rFonts w:ascii="Arial" w:hAnsi="Arial" w:cs="Arial"/>
          <w:b/>
          <w:bCs/>
          <w:sz w:val="24"/>
          <w:szCs w:val="24"/>
        </w:rPr>
        <w:t>D.11</w:t>
      </w:r>
      <w:r w:rsidRPr="00A438FD">
        <w:rPr>
          <w:rFonts w:ascii="Arial" w:hAnsi="Arial" w:cs="Arial"/>
          <w:b/>
          <w:bCs/>
          <w:spacing w:val="26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Synchro</w:t>
      </w:r>
      <w:r w:rsidRPr="00A438FD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Report</w:t>
      </w:r>
      <w:r w:rsidRPr="00A438FD">
        <w:rPr>
          <w:rFonts w:ascii="Arial" w:hAnsi="Arial" w:cs="Arial"/>
          <w:b/>
          <w:bCs/>
          <w:spacing w:val="18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Settings</w:t>
      </w:r>
    </w:p>
    <w:p w14:paraId="75843839" w14:textId="368A8665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239" w:right="1250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Complete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following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steps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document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results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auto-generated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reports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created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software.</w:t>
      </w:r>
      <w:r w:rsidRPr="00A438FD">
        <w:rPr>
          <w:rFonts w:ascii="Arial" w:hAnsi="Arial" w:cs="Arial"/>
          <w:spacing w:val="-4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D16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D17</w:t>
      </w:r>
      <w:r w:rsidRPr="00A438FD">
        <w:rPr>
          <w:rFonts w:ascii="Arial" w:hAnsi="Arial" w:cs="Arial"/>
          <w:b/>
          <w:bCs/>
          <w:spacing w:val="6"/>
        </w:rPr>
        <w:t xml:space="preserve"> </w:t>
      </w:r>
      <w:r w:rsidRPr="00A438FD">
        <w:rPr>
          <w:rFonts w:ascii="Arial" w:hAnsi="Arial" w:cs="Arial"/>
        </w:rPr>
        <w:t>display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“Create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options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header/footer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boxes,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respectively,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-13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7B52A043" w14:textId="77777777" w:rsidR="005D7554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before="112" w:after="0"/>
        <w:ind w:left="239" w:right="1250"/>
        <w:jc w:val="both"/>
        <w:rPr>
          <w:rFonts w:ascii="Arial" w:hAnsi="Arial" w:cs="Arial"/>
        </w:rPr>
      </w:pPr>
    </w:p>
    <w:p w14:paraId="6C6DD72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sz w:val="23"/>
          <w:szCs w:val="23"/>
        </w:rPr>
      </w:pPr>
    </w:p>
    <w:p w14:paraId="72E299C0" w14:textId="6BC5991F" w:rsidR="005D7554" w:rsidRPr="00151AE7" w:rsidRDefault="00A438FD" w:rsidP="005D7554">
      <w:pPr>
        <w:numPr>
          <w:ilvl w:val="0"/>
          <w:numId w:val="3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/>
        <w:ind w:left="960" w:right="1266"/>
        <w:jc w:val="both"/>
        <w:rPr>
          <w:rFonts w:ascii="Arial" w:hAnsi="Arial" w:cs="Arial"/>
        </w:rPr>
      </w:pPr>
      <w:r w:rsidRPr="00151AE7">
        <w:rPr>
          <w:rFonts w:ascii="Arial" w:hAnsi="Arial" w:cs="Arial"/>
        </w:rPr>
        <w:t>Coding</w:t>
      </w:r>
      <w:r w:rsidRPr="00151AE7">
        <w:rPr>
          <w:rFonts w:ascii="Arial" w:hAnsi="Arial" w:cs="Arial"/>
          <w:spacing w:val="-8"/>
        </w:rPr>
        <w:t xml:space="preserve"> </w:t>
      </w:r>
      <w:r w:rsidRPr="00151AE7">
        <w:rPr>
          <w:rFonts w:ascii="Arial" w:hAnsi="Arial" w:cs="Arial"/>
        </w:rPr>
        <w:t>Error</w:t>
      </w:r>
      <w:r w:rsidRPr="00151AE7">
        <w:rPr>
          <w:rFonts w:ascii="Arial" w:hAnsi="Arial" w:cs="Arial"/>
          <w:spacing w:val="-9"/>
        </w:rPr>
        <w:t xml:space="preserve"> </w:t>
      </w:r>
      <w:r w:rsidRPr="00151AE7">
        <w:rPr>
          <w:rFonts w:ascii="Arial" w:hAnsi="Arial" w:cs="Arial"/>
        </w:rPr>
        <w:t>Check</w:t>
      </w:r>
      <w:r w:rsidRPr="00151AE7">
        <w:rPr>
          <w:rFonts w:ascii="Arial" w:hAnsi="Arial" w:cs="Arial"/>
          <w:spacing w:val="-10"/>
        </w:rPr>
        <w:t xml:space="preserve"> </w:t>
      </w:r>
      <w:r w:rsidRPr="00151AE7">
        <w:rPr>
          <w:rFonts w:ascii="Arial" w:hAnsi="Arial" w:cs="Arial"/>
        </w:rPr>
        <w:t>–</w:t>
      </w:r>
      <w:r w:rsidRPr="00151AE7">
        <w:rPr>
          <w:rFonts w:ascii="Arial" w:hAnsi="Arial" w:cs="Arial"/>
          <w:spacing w:val="-10"/>
        </w:rPr>
        <w:t xml:space="preserve"> </w:t>
      </w:r>
      <w:r w:rsidRPr="00151AE7">
        <w:rPr>
          <w:rFonts w:ascii="Arial" w:hAnsi="Arial" w:cs="Arial"/>
        </w:rPr>
        <w:t>Click</w:t>
      </w:r>
      <w:r w:rsidRPr="00151AE7">
        <w:rPr>
          <w:rFonts w:ascii="Arial" w:hAnsi="Arial" w:cs="Arial"/>
          <w:spacing w:val="2"/>
        </w:rPr>
        <w:t xml:space="preserve"> </w:t>
      </w:r>
      <w:r w:rsidRPr="00151AE7">
        <w:rPr>
          <w:rFonts w:ascii="Arial" w:hAnsi="Arial" w:cs="Arial"/>
        </w:rPr>
        <w:t>on</w:t>
      </w:r>
      <w:r w:rsidRPr="00151AE7">
        <w:rPr>
          <w:rFonts w:ascii="Arial" w:hAnsi="Arial" w:cs="Arial"/>
          <w:spacing w:val="-11"/>
        </w:rPr>
        <w:t xml:space="preserve"> </w:t>
      </w:r>
      <w:r w:rsidRPr="00151AE7">
        <w:rPr>
          <w:rFonts w:ascii="Arial" w:hAnsi="Arial" w:cs="Arial"/>
        </w:rPr>
        <w:t>“Options”</w:t>
      </w:r>
      <w:r w:rsidRPr="00151AE7">
        <w:rPr>
          <w:rFonts w:ascii="Arial" w:hAnsi="Arial" w:cs="Arial"/>
          <w:spacing w:val="-9"/>
        </w:rPr>
        <w:t xml:space="preserve"> </w:t>
      </w:r>
      <w:r w:rsidRPr="00151AE7">
        <w:rPr>
          <w:rFonts w:ascii="Arial" w:hAnsi="Arial" w:cs="Arial"/>
        </w:rPr>
        <w:t>and</w:t>
      </w:r>
      <w:r w:rsidRPr="00151AE7">
        <w:rPr>
          <w:rFonts w:ascii="Arial" w:hAnsi="Arial" w:cs="Arial"/>
          <w:spacing w:val="-11"/>
        </w:rPr>
        <w:t xml:space="preserve"> </w:t>
      </w:r>
      <w:r w:rsidRPr="00151AE7">
        <w:rPr>
          <w:rFonts w:ascii="Arial" w:hAnsi="Arial" w:cs="Arial"/>
        </w:rPr>
        <w:t>then</w:t>
      </w:r>
      <w:r w:rsidRPr="00151AE7">
        <w:rPr>
          <w:rFonts w:ascii="Arial" w:hAnsi="Arial" w:cs="Arial"/>
          <w:spacing w:val="-11"/>
        </w:rPr>
        <w:t xml:space="preserve"> </w:t>
      </w:r>
      <w:r w:rsidRPr="00151AE7">
        <w:rPr>
          <w:rFonts w:ascii="Arial" w:hAnsi="Arial" w:cs="Arial"/>
        </w:rPr>
        <w:t>“Error</w:t>
      </w:r>
      <w:r w:rsidRPr="00151AE7">
        <w:rPr>
          <w:rFonts w:ascii="Arial" w:hAnsi="Arial" w:cs="Arial"/>
          <w:spacing w:val="-9"/>
        </w:rPr>
        <w:t xml:space="preserve"> </w:t>
      </w:r>
      <w:r w:rsidRPr="00151AE7">
        <w:rPr>
          <w:rFonts w:ascii="Arial" w:hAnsi="Arial" w:cs="Arial"/>
        </w:rPr>
        <w:t>Check”</w:t>
      </w:r>
      <w:r w:rsidRPr="00151AE7">
        <w:rPr>
          <w:rFonts w:ascii="Arial" w:hAnsi="Arial" w:cs="Arial"/>
          <w:spacing w:val="-9"/>
        </w:rPr>
        <w:t xml:space="preserve"> </w:t>
      </w:r>
      <w:r w:rsidRPr="00151AE7">
        <w:rPr>
          <w:rFonts w:ascii="Arial" w:hAnsi="Arial" w:cs="Arial"/>
        </w:rPr>
        <w:t>to</w:t>
      </w:r>
      <w:r w:rsidRPr="00151AE7">
        <w:rPr>
          <w:rFonts w:ascii="Arial" w:hAnsi="Arial" w:cs="Arial"/>
          <w:spacing w:val="-11"/>
        </w:rPr>
        <w:t xml:space="preserve"> </w:t>
      </w:r>
      <w:r w:rsidRPr="00151AE7">
        <w:rPr>
          <w:rFonts w:ascii="Arial" w:hAnsi="Arial" w:cs="Arial"/>
        </w:rPr>
        <w:t>identify</w:t>
      </w:r>
      <w:r w:rsidRPr="00151AE7">
        <w:rPr>
          <w:rFonts w:ascii="Arial" w:hAnsi="Arial" w:cs="Arial"/>
          <w:spacing w:val="-14"/>
        </w:rPr>
        <w:t xml:space="preserve"> </w:t>
      </w:r>
      <w:r w:rsidRPr="00151AE7">
        <w:rPr>
          <w:rFonts w:ascii="Arial" w:hAnsi="Arial" w:cs="Arial"/>
        </w:rPr>
        <w:t>all</w:t>
      </w:r>
      <w:r w:rsidRPr="00151AE7">
        <w:rPr>
          <w:rFonts w:ascii="Arial" w:hAnsi="Arial" w:cs="Arial"/>
          <w:spacing w:val="-16"/>
        </w:rPr>
        <w:t xml:space="preserve"> </w:t>
      </w:r>
      <w:r w:rsidRPr="00151AE7">
        <w:rPr>
          <w:rFonts w:ascii="Arial" w:hAnsi="Arial" w:cs="Arial"/>
        </w:rPr>
        <w:t>errors</w:t>
      </w:r>
      <w:r w:rsidRPr="00151AE7">
        <w:rPr>
          <w:rFonts w:ascii="Arial" w:hAnsi="Arial" w:cs="Arial"/>
          <w:spacing w:val="-14"/>
        </w:rPr>
        <w:t xml:space="preserve"> </w:t>
      </w:r>
      <w:r w:rsidRPr="00151AE7">
        <w:rPr>
          <w:rFonts w:ascii="Arial" w:hAnsi="Arial" w:cs="Arial"/>
        </w:rPr>
        <w:t>and</w:t>
      </w:r>
      <w:r w:rsidRPr="00151AE7">
        <w:rPr>
          <w:rFonts w:ascii="Arial" w:hAnsi="Arial" w:cs="Arial"/>
          <w:spacing w:val="1"/>
        </w:rPr>
        <w:t xml:space="preserve"> </w:t>
      </w:r>
      <w:r w:rsidRPr="00151AE7">
        <w:rPr>
          <w:rFonts w:ascii="Arial" w:hAnsi="Arial" w:cs="Arial"/>
        </w:rPr>
        <w:t>warnings</w:t>
      </w:r>
      <w:r w:rsidRPr="00151AE7">
        <w:rPr>
          <w:rFonts w:ascii="Arial" w:hAnsi="Arial" w:cs="Arial"/>
          <w:spacing w:val="18"/>
        </w:rPr>
        <w:t xml:space="preserve"> </w:t>
      </w:r>
      <w:r w:rsidRPr="00151AE7">
        <w:rPr>
          <w:rFonts w:ascii="Arial" w:hAnsi="Arial" w:cs="Arial"/>
        </w:rPr>
        <w:t>by</w:t>
      </w:r>
      <w:r w:rsidRPr="00151AE7">
        <w:rPr>
          <w:rFonts w:ascii="Arial" w:hAnsi="Arial" w:cs="Arial"/>
          <w:spacing w:val="34"/>
        </w:rPr>
        <w:t xml:space="preserve"> </w:t>
      </w:r>
      <w:r w:rsidRPr="00151AE7">
        <w:rPr>
          <w:rFonts w:ascii="Arial" w:hAnsi="Arial" w:cs="Arial"/>
        </w:rPr>
        <w:t>location</w:t>
      </w:r>
      <w:r w:rsidRPr="00151AE7">
        <w:rPr>
          <w:rFonts w:ascii="Arial" w:hAnsi="Arial" w:cs="Arial"/>
          <w:spacing w:val="37"/>
        </w:rPr>
        <w:t xml:space="preserve"> </w:t>
      </w:r>
      <w:r w:rsidRPr="00151AE7">
        <w:rPr>
          <w:rFonts w:ascii="Arial" w:hAnsi="Arial" w:cs="Arial"/>
        </w:rPr>
        <w:t>(i.e.,</w:t>
      </w:r>
      <w:r w:rsidRPr="00151AE7">
        <w:rPr>
          <w:rFonts w:ascii="Arial" w:hAnsi="Arial" w:cs="Arial"/>
          <w:spacing w:val="20"/>
        </w:rPr>
        <w:t xml:space="preserve"> </w:t>
      </w:r>
      <w:r w:rsidRPr="00151AE7">
        <w:rPr>
          <w:rFonts w:ascii="Arial" w:hAnsi="Arial" w:cs="Arial"/>
        </w:rPr>
        <w:t>node</w:t>
      </w:r>
      <w:r w:rsidRPr="00151AE7">
        <w:rPr>
          <w:rFonts w:ascii="Arial" w:hAnsi="Arial" w:cs="Arial"/>
          <w:spacing w:val="5"/>
        </w:rPr>
        <w:t xml:space="preserve"> </w:t>
      </w:r>
      <w:r w:rsidRPr="00151AE7">
        <w:rPr>
          <w:rFonts w:ascii="Arial" w:hAnsi="Arial" w:cs="Arial"/>
        </w:rPr>
        <w:t>number</w:t>
      </w:r>
      <w:r w:rsidRPr="00151AE7">
        <w:rPr>
          <w:rFonts w:ascii="Arial" w:hAnsi="Arial" w:cs="Arial"/>
          <w:spacing w:val="23"/>
        </w:rPr>
        <w:t xml:space="preserve"> </w:t>
      </w:r>
      <w:r w:rsidRPr="00151AE7">
        <w:rPr>
          <w:rFonts w:ascii="Arial" w:hAnsi="Arial" w:cs="Arial"/>
        </w:rPr>
        <w:t>and</w:t>
      </w:r>
      <w:r w:rsidRPr="00151AE7">
        <w:rPr>
          <w:rFonts w:ascii="Arial" w:hAnsi="Arial" w:cs="Arial"/>
          <w:spacing w:val="37"/>
        </w:rPr>
        <w:t xml:space="preserve"> </w:t>
      </w:r>
      <w:r w:rsidRPr="00151AE7">
        <w:rPr>
          <w:rFonts w:ascii="Arial" w:hAnsi="Arial" w:cs="Arial"/>
        </w:rPr>
        <w:t>traffic</w:t>
      </w:r>
      <w:r w:rsidRPr="00151AE7">
        <w:rPr>
          <w:rFonts w:ascii="Arial" w:hAnsi="Arial" w:cs="Arial"/>
          <w:spacing w:val="2"/>
        </w:rPr>
        <w:t xml:space="preserve"> </w:t>
      </w:r>
      <w:r w:rsidRPr="00151AE7">
        <w:rPr>
          <w:rFonts w:ascii="Arial" w:hAnsi="Arial" w:cs="Arial"/>
        </w:rPr>
        <w:t>movement)</w:t>
      </w:r>
      <w:r w:rsidRPr="00151AE7">
        <w:rPr>
          <w:rFonts w:ascii="Arial" w:hAnsi="Arial" w:cs="Arial"/>
          <w:spacing w:val="24"/>
        </w:rPr>
        <w:t xml:space="preserve"> </w:t>
      </w:r>
      <w:r w:rsidRPr="00151AE7">
        <w:rPr>
          <w:rFonts w:ascii="Arial" w:hAnsi="Arial" w:cs="Arial"/>
        </w:rPr>
        <w:t>and</w:t>
      </w:r>
      <w:r w:rsidRPr="00151AE7">
        <w:rPr>
          <w:rFonts w:ascii="Arial" w:hAnsi="Arial" w:cs="Arial"/>
          <w:spacing w:val="37"/>
        </w:rPr>
        <w:t xml:space="preserve"> </w:t>
      </w:r>
      <w:r w:rsidRPr="00151AE7">
        <w:rPr>
          <w:rFonts w:ascii="Arial" w:hAnsi="Arial" w:cs="Arial"/>
        </w:rPr>
        <w:t>error</w:t>
      </w:r>
      <w:r w:rsidRPr="00151AE7">
        <w:rPr>
          <w:rFonts w:ascii="Arial" w:hAnsi="Arial" w:cs="Arial"/>
          <w:spacing w:val="7"/>
        </w:rPr>
        <w:t xml:space="preserve"> </w:t>
      </w:r>
      <w:r w:rsidRPr="00151AE7">
        <w:rPr>
          <w:rFonts w:ascii="Arial" w:hAnsi="Arial" w:cs="Arial"/>
        </w:rPr>
        <w:t>type.</w:t>
      </w:r>
      <w:r w:rsidRPr="00151AE7">
        <w:rPr>
          <w:rFonts w:ascii="Arial" w:hAnsi="Arial" w:cs="Arial"/>
          <w:spacing w:val="20"/>
        </w:rPr>
        <w:t xml:space="preserve"> </w:t>
      </w:r>
      <w:r w:rsidRPr="00151AE7">
        <w:rPr>
          <w:rFonts w:ascii="Arial" w:hAnsi="Arial" w:cs="Arial"/>
        </w:rPr>
        <w:t>Try</w:t>
      </w:r>
      <w:r w:rsidRPr="00151AE7">
        <w:rPr>
          <w:rFonts w:ascii="Arial" w:hAnsi="Arial" w:cs="Arial"/>
          <w:spacing w:val="34"/>
        </w:rPr>
        <w:t xml:space="preserve"> </w:t>
      </w:r>
      <w:r w:rsidRPr="00151AE7">
        <w:rPr>
          <w:rFonts w:ascii="Arial" w:hAnsi="Arial" w:cs="Arial"/>
        </w:rPr>
        <w:t>to</w:t>
      </w:r>
      <w:r w:rsidRPr="00151AE7">
        <w:rPr>
          <w:rFonts w:ascii="Arial" w:hAnsi="Arial" w:cs="Arial"/>
          <w:spacing w:val="1"/>
        </w:rPr>
        <w:t xml:space="preserve"> </w:t>
      </w:r>
      <w:r w:rsidRPr="00151AE7">
        <w:rPr>
          <w:rFonts w:ascii="Arial" w:hAnsi="Arial" w:cs="Arial"/>
        </w:rPr>
        <w:t>address</w:t>
      </w:r>
      <w:r w:rsidRPr="00151AE7">
        <w:rPr>
          <w:rFonts w:ascii="Arial" w:hAnsi="Arial" w:cs="Arial"/>
          <w:spacing w:val="-14"/>
        </w:rPr>
        <w:t xml:space="preserve"> </w:t>
      </w:r>
      <w:r w:rsidRPr="00151AE7">
        <w:rPr>
          <w:rFonts w:ascii="Arial" w:hAnsi="Arial" w:cs="Arial"/>
        </w:rPr>
        <w:t>all errors</w:t>
      </w:r>
      <w:r w:rsidRPr="00151AE7">
        <w:rPr>
          <w:rFonts w:ascii="Arial" w:hAnsi="Arial" w:cs="Arial"/>
          <w:spacing w:val="-14"/>
        </w:rPr>
        <w:t xml:space="preserve"> </w:t>
      </w:r>
      <w:r w:rsidRPr="00151AE7">
        <w:rPr>
          <w:rFonts w:ascii="Arial" w:hAnsi="Arial" w:cs="Arial"/>
        </w:rPr>
        <w:t>and</w:t>
      </w:r>
      <w:r w:rsidRPr="00151AE7">
        <w:rPr>
          <w:rFonts w:ascii="Arial" w:hAnsi="Arial" w:cs="Arial"/>
          <w:spacing w:val="-11"/>
        </w:rPr>
        <w:t xml:space="preserve"> </w:t>
      </w:r>
      <w:r w:rsidRPr="00151AE7">
        <w:rPr>
          <w:rFonts w:ascii="Arial" w:hAnsi="Arial" w:cs="Arial"/>
        </w:rPr>
        <w:t>warnings</w:t>
      </w:r>
      <w:r w:rsidRPr="00151AE7">
        <w:rPr>
          <w:rFonts w:ascii="Arial" w:hAnsi="Arial" w:cs="Arial"/>
          <w:spacing w:val="-14"/>
        </w:rPr>
        <w:t xml:space="preserve"> </w:t>
      </w:r>
      <w:r w:rsidRPr="00151AE7">
        <w:rPr>
          <w:rFonts w:ascii="Arial" w:hAnsi="Arial" w:cs="Arial"/>
        </w:rPr>
        <w:t>if</w:t>
      </w:r>
      <w:r w:rsidRPr="00151AE7">
        <w:rPr>
          <w:rFonts w:ascii="Arial" w:hAnsi="Arial" w:cs="Arial"/>
          <w:spacing w:val="4"/>
        </w:rPr>
        <w:t xml:space="preserve"> </w:t>
      </w:r>
      <w:r w:rsidRPr="00151AE7">
        <w:rPr>
          <w:rFonts w:ascii="Arial" w:hAnsi="Arial" w:cs="Arial"/>
        </w:rPr>
        <w:t>possible.</w:t>
      </w:r>
    </w:p>
    <w:p w14:paraId="504F89CC" w14:textId="77777777" w:rsidR="00A438FD" w:rsidRPr="00A438FD" w:rsidRDefault="00A438FD" w:rsidP="00A438FD">
      <w:pPr>
        <w:numPr>
          <w:ilvl w:val="0"/>
          <w:numId w:val="3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/>
        <w:ind w:left="960" w:right="126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Open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“Create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Box</w:t>
      </w:r>
      <w:r w:rsidRPr="00A438FD">
        <w:rPr>
          <w:rFonts w:ascii="Arial" w:hAnsi="Arial" w:cs="Arial"/>
          <w:spacing w:val="12"/>
        </w:rPr>
        <w:t xml:space="preserve"> </w:t>
      </w:r>
      <w:r w:rsidRPr="00A438FD">
        <w:rPr>
          <w:rFonts w:ascii="Arial" w:hAnsi="Arial" w:cs="Arial"/>
        </w:rPr>
        <w:t>–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Click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8"/>
        </w:rPr>
        <w:t xml:space="preserve"> </w:t>
      </w:r>
      <w:r w:rsidRPr="00A438FD">
        <w:rPr>
          <w:rFonts w:ascii="Arial" w:hAnsi="Arial" w:cs="Arial"/>
        </w:rPr>
        <w:t>“File”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“Create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open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“Create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box.</w:t>
      </w:r>
    </w:p>
    <w:p w14:paraId="166635F9" w14:textId="77777777" w:rsidR="00A438FD" w:rsidRPr="00A438FD" w:rsidRDefault="00A438FD" w:rsidP="00A438FD">
      <w:pPr>
        <w:numPr>
          <w:ilvl w:val="0"/>
          <w:numId w:val="3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/>
        <w:ind w:left="960" w:right="127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appropriate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report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items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(multiple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items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selected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“CTRL”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button)</w:t>
      </w:r>
    </w:p>
    <w:p w14:paraId="6A314348" w14:textId="77777777" w:rsidR="00A438FD" w:rsidRPr="00A438FD" w:rsidRDefault="00A438FD" w:rsidP="00A438FD">
      <w:pPr>
        <w:numPr>
          <w:ilvl w:val="1"/>
          <w:numId w:val="3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before="9" w:after="0"/>
        <w:ind w:left="1681" w:right="1254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signalized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intersection,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14"/>
        </w:rPr>
        <w:t xml:space="preserve"> </w:t>
      </w:r>
      <w:r w:rsidRPr="00A438FD">
        <w:rPr>
          <w:rFonts w:ascii="Arial" w:hAnsi="Arial" w:cs="Arial"/>
        </w:rPr>
        <w:t>either</w:t>
      </w:r>
      <w:r w:rsidRPr="00A438FD">
        <w:rPr>
          <w:rFonts w:ascii="Arial" w:hAnsi="Arial" w:cs="Arial"/>
          <w:spacing w:val="10"/>
        </w:rPr>
        <w:t xml:space="preserve"> </w:t>
      </w:r>
      <w:r w:rsidRPr="00A438FD">
        <w:rPr>
          <w:rFonts w:ascii="Arial" w:hAnsi="Arial" w:cs="Arial"/>
        </w:rPr>
        <w:t>“HCM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6</w:t>
      </w:r>
      <w:r w:rsidRPr="00A438FD">
        <w:rPr>
          <w:rFonts w:ascii="Arial" w:hAnsi="Arial" w:cs="Arial"/>
          <w:position w:val="6"/>
          <w:sz w:val="14"/>
          <w:szCs w:val="14"/>
        </w:rPr>
        <w:t>th</w:t>
      </w:r>
      <w:r w:rsidRPr="00A438FD">
        <w:rPr>
          <w:rFonts w:ascii="Arial" w:hAnsi="Arial" w:cs="Arial"/>
          <w:spacing w:val="25"/>
          <w:position w:val="6"/>
          <w:sz w:val="14"/>
          <w:szCs w:val="14"/>
        </w:rPr>
        <w:t xml:space="preserve"> </w:t>
      </w:r>
      <w:r w:rsidRPr="00A438FD">
        <w:rPr>
          <w:rFonts w:ascii="Arial" w:hAnsi="Arial" w:cs="Arial"/>
        </w:rPr>
        <w:t>Signalized”</w:t>
      </w:r>
      <w:r w:rsidRPr="00A438FD">
        <w:rPr>
          <w:rFonts w:ascii="Arial" w:hAnsi="Arial" w:cs="Arial"/>
          <w:spacing w:val="11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HCM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method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“Intersection: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Lanes,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Volumes,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Timings”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method.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sure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confirm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selected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analysis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method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acceptable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appropriate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MoDOT</w:t>
      </w:r>
      <w:r w:rsidRPr="00A438FD">
        <w:rPr>
          <w:rFonts w:ascii="Arial" w:hAnsi="Arial" w:cs="Arial"/>
          <w:spacing w:val="-7"/>
        </w:rPr>
        <w:t xml:space="preserve"> </w:t>
      </w:r>
      <w:r w:rsidRPr="00A438FD">
        <w:rPr>
          <w:rFonts w:ascii="Arial" w:hAnsi="Arial" w:cs="Arial"/>
        </w:rPr>
        <w:t>representatives.</w:t>
      </w:r>
    </w:p>
    <w:p w14:paraId="7EEF1956" w14:textId="77777777" w:rsidR="00A438FD" w:rsidRPr="00A438FD" w:rsidRDefault="00A438FD" w:rsidP="00A438FD">
      <w:pPr>
        <w:numPr>
          <w:ilvl w:val="1"/>
          <w:numId w:val="3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after="0" w:line="249" w:lineRule="exact"/>
        <w:ind w:hanging="135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If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unsignalized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“HCM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6</w:t>
      </w:r>
      <w:r w:rsidRPr="00A438FD">
        <w:rPr>
          <w:rFonts w:ascii="Arial" w:hAnsi="Arial" w:cs="Arial"/>
          <w:position w:val="6"/>
          <w:sz w:val="14"/>
          <w:szCs w:val="14"/>
        </w:rPr>
        <w:t>th</w:t>
      </w:r>
      <w:r w:rsidRPr="00A438FD">
        <w:rPr>
          <w:rFonts w:ascii="Arial" w:hAnsi="Arial" w:cs="Arial"/>
          <w:spacing w:val="8"/>
          <w:position w:val="6"/>
          <w:sz w:val="14"/>
          <w:szCs w:val="14"/>
        </w:rPr>
        <w:t xml:space="preserve"> </w:t>
      </w:r>
      <w:r w:rsidRPr="00A438FD">
        <w:rPr>
          <w:rFonts w:ascii="Arial" w:hAnsi="Arial" w:cs="Arial"/>
        </w:rPr>
        <w:t>TWSC”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“HCM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6</w:t>
      </w:r>
      <w:r w:rsidRPr="00A438FD">
        <w:rPr>
          <w:rFonts w:ascii="Arial" w:hAnsi="Arial" w:cs="Arial"/>
          <w:position w:val="6"/>
          <w:sz w:val="14"/>
          <w:szCs w:val="14"/>
        </w:rPr>
        <w:t>th</w:t>
      </w:r>
      <w:r w:rsidRPr="00A438FD">
        <w:rPr>
          <w:rFonts w:ascii="Arial" w:hAnsi="Arial" w:cs="Arial"/>
          <w:spacing w:val="9"/>
          <w:position w:val="6"/>
          <w:sz w:val="14"/>
          <w:szCs w:val="14"/>
        </w:rPr>
        <w:t xml:space="preserve"> </w:t>
      </w:r>
      <w:r w:rsidRPr="00A438FD">
        <w:rPr>
          <w:rFonts w:ascii="Arial" w:hAnsi="Arial" w:cs="Arial"/>
        </w:rPr>
        <w:t>ASWC”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report</w:t>
      </w:r>
    </w:p>
    <w:p w14:paraId="35AC05EF" w14:textId="77777777" w:rsidR="00A438FD" w:rsidRPr="00A438FD" w:rsidRDefault="00A438FD" w:rsidP="00A438FD">
      <w:pPr>
        <w:numPr>
          <w:ilvl w:val="1"/>
          <w:numId w:val="3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before="20" w:after="0"/>
        <w:ind w:left="1681" w:right="1274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Under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“Scope”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(bottom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box),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either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single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intersection,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zone,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entire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network</w:t>
      </w:r>
    </w:p>
    <w:p w14:paraId="236C67E2" w14:textId="2F39BEBF" w:rsidR="00A438FD" w:rsidRDefault="00A438FD" w:rsidP="00A438FD">
      <w:pPr>
        <w:numPr>
          <w:ilvl w:val="1"/>
          <w:numId w:val="3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after="0"/>
        <w:ind w:left="1681" w:right="1247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Display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following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header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footer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project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listed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10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D8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24"/>
        </w:rPr>
        <w:t xml:space="preserve"> </w:t>
      </w:r>
      <w:r w:rsidRPr="00A438FD">
        <w:rPr>
          <w:rFonts w:ascii="Arial" w:hAnsi="Arial" w:cs="Arial"/>
          <w:b/>
          <w:bCs/>
        </w:rPr>
        <w:t>D9</w:t>
      </w:r>
      <w:r w:rsidRPr="00A438FD">
        <w:rPr>
          <w:rFonts w:ascii="Arial" w:hAnsi="Arial" w:cs="Arial"/>
        </w:rPr>
        <w:t>,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respectively.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pulls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entered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into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“Options”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/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“Scenario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Properties”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box.</w:t>
      </w:r>
    </w:p>
    <w:p w14:paraId="55577E40" w14:textId="77777777" w:rsidR="00151AE7" w:rsidRPr="00A438FD" w:rsidRDefault="00151AE7" w:rsidP="00A438FD">
      <w:pPr>
        <w:numPr>
          <w:ilvl w:val="1"/>
          <w:numId w:val="3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after="0"/>
        <w:ind w:left="1681" w:right="1247"/>
        <w:jc w:val="both"/>
        <w:rPr>
          <w:rFonts w:ascii="Arial" w:hAnsi="Arial" w:cs="Arial"/>
        </w:rPr>
      </w:pPr>
    </w:p>
    <w:p w14:paraId="10DA1C93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50" w:lineRule="exact"/>
        <w:ind w:left="3475"/>
        <w:jc w:val="both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D8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Header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</w:p>
    <w:p w14:paraId="1A86F43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b/>
          <w:bCs/>
          <w:sz w:val="5"/>
          <w:szCs w:val="5"/>
        </w:rPr>
      </w:pPr>
    </w:p>
    <w:tbl>
      <w:tblPr>
        <w:tblW w:w="0" w:type="auto"/>
        <w:tblInd w:w="1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3076"/>
      </w:tblGrid>
      <w:tr w:rsidR="00A438FD" w:rsidRPr="00A438FD" w14:paraId="61B24A16" w14:textId="77777777" w:rsidTr="00151AE7">
        <w:trPr>
          <w:trHeight w:val="235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3C064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%report_title%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8911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%alternative%</w:t>
            </w:r>
          </w:p>
        </w:tc>
      </w:tr>
      <w:tr w:rsidR="00A438FD" w:rsidRPr="00A438FD" w14:paraId="31E8FFB6" w14:textId="77777777" w:rsidTr="00151AE7">
        <w:trPr>
          <w:trHeight w:val="236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11313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%report_title2%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574A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Timing</w:t>
            </w:r>
            <w:r w:rsidRPr="00A438FD">
              <w:rPr>
                <w:rFonts w:ascii="Arial" w:hAnsi="Arial" w:cs="Arial"/>
                <w:spacing w:val="-12"/>
              </w:rPr>
              <w:t xml:space="preserve"> </w:t>
            </w:r>
            <w:r w:rsidRPr="00A438FD">
              <w:rPr>
                <w:rFonts w:ascii="Arial" w:hAnsi="Arial" w:cs="Arial"/>
              </w:rPr>
              <w:t>Plan:</w:t>
            </w:r>
            <w:r w:rsidRPr="00A438FD">
              <w:rPr>
                <w:rFonts w:ascii="Arial" w:hAnsi="Arial" w:cs="Arial"/>
                <w:spacing w:val="4"/>
              </w:rPr>
              <w:t xml:space="preserve"> </w:t>
            </w:r>
            <w:r w:rsidRPr="00A438FD">
              <w:rPr>
                <w:rFonts w:ascii="Arial" w:hAnsi="Arial" w:cs="Arial"/>
              </w:rPr>
              <w:t>%planid%</w:t>
            </w:r>
          </w:p>
        </w:tc>
      </w:tr>
    </w:tbl>
    <w:p w14:paraId="52A6C92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638097F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507"/>
        <w:jc w:val="both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D9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Footer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</w:p>
    <w:p w14:paraId="5751D529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b/>
          <w:bCs/>
          <w:sz w:val="5"/>
          <w:szCs w:val="5"/>
        </w:rPr>
      </w:pPr>
    </w:p>
    <w:tbl>
      <w:tblPr>
        <w:tblW w:w="0" w:type="auto"/>
        <w:tblInd w:w="15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3076"/>
      </w:tblGrid>
      <w:tr w:rsidR="00A438FD" w:rsidRPr="00A438FD" w14:paraId="09980F36" w14:textId="77777777" w:rsidTr="00151AE7">
        <w:trPr>
          <w:trHeight w:val="236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B7336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%description%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FDF5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Synchro</w:t>
            </w:r>
            <w:r w:rsidRPr="00A438FD">
              <w:rPr>
                <w:rFonts w:ascii="Arial" w:hAnsi="Arial" w:cs="Arial"/>
                <w:spacing w:val="-10"/>
              </w:rPr>
              <w:t xml:space="preserve"> </w:t>
            </w:r>
            <w:r w:rsidRPr="00A438FD">
              <w:rPr>
                <w:rFonts w:ascii="Arial" w:hAnsi="Arial" w:cs="Arial"/>
              </w:rPr>
              <w:t>Report</w:t>
            </w:r>
          </w:p>
        </w:tc>
      </w:tr>
      <w:tr w:rsidR="00A438FD" w:rsidRPr="00A438FD" w14:paraId="7C4E3A21" w14:textId="77777777" w:rsidTr="00151AE7">
        <w:trPr>
          <w:trHeight w:val="236"/>
        </w:trPr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C2EBC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%analyst%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9AAE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6" w:lineRule="exact"/>
              <w:ind w:left="118"/>
              <w:rPr>
                <w:rFonts w:ascii="Arial" w:hAnsi="Arial" w:cs="Arial"/>
              </w:rPr>
            </w:pPr>
            <w:r w:rsidRPr="00A438FD">
              <w:rPr>
                <w:rFonts w:ascii="Arial" w:hAnsi="Arial" w:cs="Arial"/>
              </w:rPr>
              <w:t>Page</w:t>
            </w:r>
            <w:r w:rsidRPr="00A438FD">
              <w:rPr>
                <w:rFonts w:ascii="Arial" w:hAnsi="Arial" w:cs="Arial"/>
                <w:spacing w:val="4"/>
              </w:rPr>
              <w:t xml:space="preserve"> </w:t>
            </w:r>
            <w:r w:rsidRPr="00A438FD">
              <w:rPr>
                <w:rFonts w:ascii="Arial" w:hAnsi="Arial" w:cs="Arial"/>
              </w:rPr>
              <w:t>%page%</w:t>
            </w:r>
          </w:p>
        </w:tc>
      </w:tr>
    </w:tbl>
    <w:p w14:paraId="6018F881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278533E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6527E2D5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1F089341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29D1D2E7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71DD0C87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6E24C25C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47F1D849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2C85B00D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18899F4F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17382588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29153AD3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47D8D257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77D9E4ED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3F70F97C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</w:p>
    <w:p w14:paraId="6D1E6536" w14:textId="12907310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98"/>
        <w:jc w:val="center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D16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  <w:i/>
          <w:iCs/>
        </w:rPr>
        <w:t>Create</w:t>
      </w:r>
      <w:r w:rsidRPr="00A438FD">
        <w:rPr>
          <w:rFonts w:ascii="Arial" w:hAnsi="Arial" w:cs="Arial"/>
          <w:b/>
          <w:bCs/>
          <w:i/>
          <w:iCs/>
          <w:spacing w:val="-11"/>
        </w:rPr>
        <w:t xml:space="preserve"> </w:t>
      </w:r>
      <w:r w:rsidRPr="00A438FD">
        <w:rPr>
          <w:rFonts w:ascii="Arial" w:hAnsi="Arial" w:cs="Arial"/>
          <w:b/>
          <w:bCs/>
          <w:i/>
          <w:iCs/>
        </w:rPr>
        <w:t>Report</w:t>
      </w:r>
      <w:r w:rsidRPr="00A438FD">
        <w:rPr>
          <w:rFonts w:ascii="Arial" w:hAnsi="Arial" w:cs="Arial"/>
          <w:b/>
          <w:bCs/>
          <w:i/>
          <w:iCs/>
          <w:spacing w:val="-4"/>
        </w:rPr>
        <w:t xml:space="preserve"> </w:t>
      </w:r>
      <w:r w:rsidRPr="00A438FD">
        <w:rPr>
          <w:rFonts w:ascii="Arial" w:hAnsi="Arial" w:cs="Arial"/>
          <w:b/>
          <w:bCs/>
        </w:rPr>
        <w:t>Dialog</w:t>
      </w:r>
      <w:r w:rsidRPr="00A438FD">
        <w:rPr>
          <w:rFonts w:ascii="Arial" w:hAnsi="Arial" w:cs="Arial"/>
          <w:b/>
          <w:bCs/>
          <w:spacing w:val="-23"/>
        </w:rPr>
        <w:t xml:space="preserve"> </w:t>
      </w:r>
      <w:r w:rsidRPr="00A438FD">
        <w:rPr>
          <w:rFonts w:ascii="Arial" w:hAnsi="Arial" w:cs="Arial"/>
          <w:b/>
          <w:bCs/>
        </w:rPr>
        <w:t>Box</w:t>
      </w:r>
    </w:p>
    <w:p w14:paraId="421DB3D7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D128108" w14:textId="00A773B9" w:rsidR="00A438FD" w:rsidRDefault="005D7554" w:rsidP="005D755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  <w:r w:rsidRPr="005D7554">
        <w:rPr>
          <w:rFonts w:ascii="Microsoft Sans Serif" w:hAnsi="Microsoft Sans Serif" w:cs="Microsoft Sans Serif"/>
          <w:noProof/>
          <w:sz w:val="20"/>
          <w:szCs w:val="20"/>
        </w:rPr>
        <w:drawing>
          <wp:inline distT="0" distB="0" distL="0" distR="0" wp14:anchorId="329DD271" wp14:editId="6CE16BCF">
            <wp:extent cx="5766269" cy="4274834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41" cy="42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3269" w14:textId="690DB472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</w:p>
    <w:p w14:paraId="4DD057A3" w14:textId="4CBEDEAF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</w:p>
    <w:p w14:paraId="3C8A0691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2A2E60D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A130D7A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38E6E2AF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16AF96A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EF2C954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28202238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30FDD8A1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77E1866F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716A8565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CB45076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43016CBB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48C8F7A7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61E63750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04B66A28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2D48FC31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6423D95F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</w:p>
    <w:p w14:paraId="19ECC0FD" w14:textId="4E56F40B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8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D17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Header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&amp;</w:t>
      </w:r>
      <w:r w:rsidRPr="00A438FD">
        <w:rPr>
          <w:rFonts w:ascii="Arial" w:hAnsi="Arial" w:cs="Arial"/>
          <w:b/>
          <w:bCs/>
          <w:spacing w:val="-15"/>
        </w:rPr>
        <w:t xml:space="preserve"> </w:t>
      </w:r>
      <w:r w:rsidRPr="00A438FD">
        <w:rPr>
          <w:rFonts w:ascii="Arial" w:hAnsi="Arial" w:cs="Arial"/>
          <w:b/>
          <w:bCs/>
        </w:rPr>
        <w:t>Footer</w:t>
      </w:r>
      <w:r w:rsidRPr="00A438FD">
        <w:rPr>
          <w:rFonts w:ascii="Arial" w:hAnsi="Arial" w:cs="Arial"/>
          <w:b/>
          <w:bCs/>
          <w:spacing w:val="-21"/>
        </w:rPr>
        <w:t xml:space="preserve"> </w:t>
      </w:r>
      <w:r w:rsidRPr="00A438FD">
        <w:rPr>
          <w:rFonts w:ascii="Arial" w:hAnsi="Arial" w:cs="Arial"/>
          <w:b/>
          <w:bCs/>
        </w:rPr>
        <w:t>Settings</w:t>
      </w:r>
    </w:p>
    <w:p w14:paraId="2AB45C6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EDC71B9" w14:textId="2E71F6E7" w:rsid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  <w:r w:rsidRPr="005D7554">
        <w:rPr>
          <w:rFonts w:ascii="Microsoft Sans Serif" w:hAnsi="Microsoft Sans Serif" w:cs="Microsoft Sans Serif"/>
          <w:noProof/>
          <w:sz w:val="20"/>
          <w:szCs w:val="20"/>
        </w:rPr>
        <w:drawing>
          <wp:inline distT="0" distB="0" distL="0" distR="0" wp14:anchorId="0F02141F" wp14:editId="3700C083">
            <wp:extent cx="5815628" cy="431955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34" cy="43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9C160" w14:textId="281C6854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64DB19EF" w14:textId="0E763B0F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68C45E2D" w14:textId="77777777" w:rsidR="005D7554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20"/>
          <w:szCs w:val="20"/>
        </w:rPr>
      </w:pPr>
    </w:p>
    <w:p w14:paraId="4A03B7DF" w14:textId="77777777" w:rsidR="00A438FD" w:rsidRPr="00A438FD" w:rsidRDefault="00A438FD" w:rsidP="00A438FD">
      <w:pPr>
        <w:numPr>
          <w:ilvl w:val="1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53" w:after="0" w:line="240" w:lineRule="auto"/>
        <w:ind w:hanging="1724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11" w:name="_bookmark12"/>
      <w:bookmarkEnd w:id="11"/>
      <w:r w:rsidRPr="00A438FD">
        <w:rPr>
          <w:rFonts w:ascii="Arial" w:hAnsi="Arial" w:cs="Arial"/>
          <w:b/>
          <w:bCs/>
          <w:w w:val="105"/>
          <w:sz w:val="24"/>
          <w:szCs w:val="24"/>
        </w:rPr>
        <w:t>SimTraffic</w:t>
      </w:r>
      <w:r w:rsidRPr="00A438FD">
        <w:rPr>
          <w:rFonts w:ascii="Arial" w:hAnsi="Arial" w:cs="Arial"/>
          <w:b/>
          <w:bCs/>
          <w:spacing w:val="-8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Calibration</w:t>
      </w:r>
    </w:p>
    <w:p w14:paraId="0BB1D4E9" w14:textId="73FB3E1E" w:rsid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 w:line="240" w:lineRule="auto"/>
        <w:ind w:left="239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Refer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8"/>
        </w:rPr>
        <w:t xml:space="preserve"> </w:t>
      </w:r>
      <w:r w:rsidR="005815FE">
        <w:rPr>
          <w:rFonts w:ascii="Arial" w:hAnsi="Arial" w:cs="Arial"/>
          <w:b/>
          <w:bCs/>
          <w:spacing w:val="-23"/>
        </w:rPr>
        <w:t>EPG 905.3.</w:t>
      </w:r>
      <w:r w:rsidRPr="00A438FD">
        <w:rPr>
          <w:rFonts w:ascii="Arial" w:hAnsi="Arial" w:cs="Arial"/>
          <w:b/>
          <w:bCs/>
        </w:rPr>
        <w:t>5.3.1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steps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utilize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animation.</w:t>
      </w:r>
    </w:p>
    <w:p w14:paraId="4DC80BB7" w14:textId="77777777" w:rsidR="005D7554" w:rsidRPr="00A438FD" w:rsidRDefault="005D7554" w:rsidP="00A438FD">
      <w:pPr>
        <w:kinsoku w:val="0"/>
        <w:overflowPunct w:val="0"/>
        <w:autoSpaceDE w:val="0"/>
        <w:autoSpaceDN w:val="0"/>
        <w:adjustRightInd w:val="0"/>
        <w:spacing w:before="112" w:after="0" w:line="240" w:lineRule="auto"/>
        <w:ind w:left="239"/>
        <w:jc w:val="both"/>
        <w:rPr>
          <w:rFonts w:ascii="Arial" w:hAnsi="Arial" w:cs="Arial"/>
        </w:rPr>
      </w:pPr>
    </w:p>
    <w:p w14:paraId="40419B87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FF85C51" w14:textId="77777777" w:rsidR="00A438FD" w:rsidRPr="00A438FD" w:rsidRDefault="00A438FD" w:rsidP="00A438FD">
      <w:pPr>
        <w:numPr>
          <w:ilvl w:val="1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1724"/>
        <w:jc w:val="both"/>
        <w:outlineLvl w:val="0"/>
        <w:rPr>
          <w:rFonts w:ascii="Arial" w:hAnsi="Arial" w:cs="Arial"/>
          <w:b/>
          <w:bCs/>
          <w:w w:val="105"/>
          <w:sz w:val="24"/>
          <w:szCs w:val="24"/>
        </w:rPr>
      </w:pPr>
      <w:bookmarkStart w:id="12" w:name="_bookmark13"/>
      <w:bookmarkEnd w:id="12"/>
      <w:r w:rsidRPr="00A438FD">
        <w:rPr>
          <w:rFonts w:ascii="Arial" w:hAnsi="Arial" w:cs="Arial"/>
          <w:b/>
          <w:bCs/>
          <w:w w:val="105"/>
          <w:sz w:val="24"/>
          <w:szCs w:val="24"/>
        </w:rPr>
        <w:t>SimTraffic</w:t>
      </w:r>
      <w:r w:rsidRPr="00A438FD">
        <w:rPr>
          <w:rFonts w:ascii="Arial" w:hAnsi="Arial" w:cs="Arial"/>
          <w:b/>
          <w:bCs/>
          <w:spacing w:val="-8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Report</w:t>
      </w:r>
      <w:r w:rsidRPr="00A438FD">
        <w:rPr>
          <w:rFonts w:ascii="Arial" w:hAnsi="Arial" w:cs="Arial"/>
          <w:b/>
          <w:bCs/>
          <w:spacing w:val="15"/>
          <w:w w:val="10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w w:val="105"/>
          <w:sz w:val="24"/>
          <w:szCs w:val="24"/>
        </w:rPr>
        <w:t>Settings</w:t>
      </w:r>
    </w:p>
    <w:p w14:paraId="65FA53D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1" w:after="0"/>
        <w:ind w:left="239" w:right="125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Complete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following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steps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document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SimTraffic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results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auto-generated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reports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created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software.</w:t>
      </w:r>
      <w:r w:rsidRPr="00A438FD">
        <w:rPr>
          <w:rFonts w:ascii="Arial" w:hAnsi="Arial" w:cs="Arial"/>
          <w:spacing w:val="-5"/>
        </w:rPr>
        <w:t xml:space="preserve"> </w:t>
      </w: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22"/>
        </w:rPr>
        <w:t xml:space="preserve"> </w:t>
      </w:r>
      <w:r w:rsidRPr="00A438FD">
        <w:rPr>
          <w:rFonts w:ascii="Arial" w:hAnsi="Arial" w:cs="Arial"/>
          <w:b/>
          <w:bCs/>
        </w:rPr>
        <w:t>D18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</w:rPr>
        <w:t>displays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“Select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Report”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options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box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SimTraffic.</w:t>
      </w:r>
    </w:p>
    <w:p w14:paraId="4F6F0C5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Arial" w:hAnsi="Arial" w:cs="Arial"/>
          <w:sz w:val="23"/>
          <w:szCs w:val="23"/>
        </w:rPr>
      </w:pPr>
    </w:p>
    <w:p w14:paraId="723A1A88" w14:textId="29DB0407" w:rsidR="00A438FD" w:rsidRDefault="00A438FD" w:rsidP="00A438FD">
      <w:pPr>
        <w:numPr>
          <w:ilvl w:val="2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left="960" w:right="1276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appropriate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report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items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clicking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“Reports”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“Create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Reports”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(multiple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items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selected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“CTRL”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button)</w:t>
      </w:r>
    </w:p>
    <w:p w14:paraId="437EF940" w14:textId="792CD24E" w:rsidR="005D7554" w:rsidRDefault="005D7554" w:rsidP="005D7554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1276"/>
        <w:jc w:val="both"/>
        <w:rPr>
          <w:rFonts w:ascii="Arial" w:hAnsi="Arial" w:cs="Arial"/>
        </w:rPr>
      </w:pPr>
    </w:p>
    <w:p w14:paraId="1A17BC43" w14:textId="1B9E22D8" w:rsidR="005D7554" w:rsidRDefault="005D7554" w:rsidP="005D7554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1276"/>
        <w:jc w:val="both"/>
        <w:rPr>
          <w:rFonts w:ascii="Arial" w:hAnsi="Arial" w:cs="Arial"/>
        </w:rPr>
      </w:pPr>
    </w:p>
    <w:p w14:paraId="1CAB7D68" w14:textId="79F6B673" w:rsidR="005D7554" w:rsidRDefault="005D7554" w:rsidP="005D7554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1276"/>
        <w:jc w:val="both"/>
        <w:rPr>
          <w:rFonts w:ascii="Arial" w:hAnsi="Arial" w:cs="Arial"/>
        </w:rPr>
      </w:pPr>
    </w:p>
    <w:p w14:paraId="08C25869" w14:textId="22C666B9" w:rsidR="005D7554" w:rsidRDefault="005D7554" w:rsidP="005D7554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1276"/>
        <w:jc w:val="both"/>
        <w:rPr>
          <w:rFonts w:ascii="Arial" w:hAnsi="Arial" w:cs="Arial"/>
        </w:rPr>
      </w:pPr>
    </w:p>
    <w:p w14:paraId="305F91FD" w14:textId="5D705506" w:rsidR="005D7554" w:rsidRDefault="005D7554" w:rsidP="005D7554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1276"/>
        <w:jc w:val="both"/>
        <w:rPr>
          <w:rFonts w:ascii="Arial" w:hAnsi="Arial" w:cs="Arial"/>
        </w:rPr>
      </w:pPr>
    </w:p>
    <w:p w14:paraId="397AB746" w14:textId="77777777" w:rsidR="005D7554" w:rsidRPr="00A438FD" w:rsidRDefault="005D7554" w:rsidP="005D7554">
      <w:p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42" w:lineRule="auto"/>
        <w:ind w:right="1276"/>
        <w:jc w:val="both"/>
        <w:rPr>
          <w:rFonts w:ascii="Arial" w:hAnsi="Arial" w:cs="Arial"/>
        </w:rPr>
      </w:pPr>
    </w:p>
    <w:p w14:paraId="3A18CFF0" w14:textId="2B31982B" w:rsidR="00A438FD" w:rsidRPr="005D7554" w:rsidRDefault="00A438FD" w:rsidP="005D7554">
      <w:pPr>
        <w:numPr>
          <w:ilvl w:val="2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2" w:after="0" w:line="242" w:lineRule="auto"/>
        <w:ind w:left="960" w:right="1257"/>
        <w:jc w:val="both"/>
        <w:rPr>
          <w:rFonts w:ascii="Arial" w:hAnsi="Arial" w:cs="Arial"/>
        </w:rPr>
      </w:pPr>
      <w:r w:rsidRPr="005D7554">
        <w:rPr>
          <w:rFonts w:ascii="Arial" w:hAnsi="Arial" w:cs="Arial"/>
        </w:rPr>
        <w:t>Under</w:t>
      </w:r>
      <w:r w:rsidRPr="005D7554">
        <w:rPr>
          <w:rFonts w:ascii="Arial" w:hAnsi="Arial" w:cs="Arial"/>
          <w:spacing w:val="-9"/>
        </w:rPr>
        <w:t xml:space="preserve"> </w:t>
      </w:r>
      <w:r w:rsidRPr="005D7554">
        <w:rPr>
          <w:rFonts w:ascii="Arial" w:hAnsi="Arial" w:cs="Arial"/>
        </w:rPr>
        <w:t>the</w:t>
      </w:r>
      <w:r w:rsidRPr="005D7554">
        <w:rPr>
          <w:rFonts w:ascii="Arial" w:hAnsi="Arial" w:cs="Arial"/>
          <w:spacing w:val="-11"/>
        </w:rPr>
        <w:t xml:space="preserve"> </w:t>
      </w:r>
      <w:r w:rsidRPr="005D7554">
        <w:rPr>
          <w:rFonts w:ascii="Arial" w:hAnsi="Arial" w:cs="Arial"/>
        </w:rPr>
        <w:t>“Reports”</w:t>
      </w:r>
      <w:r w:rsidRPr="005D7554">
        <w:rPr>
          <w:rFonts w:ascii="Arial" w:hAnsi="Arial" w:cs="Arial"/>
          <w:spacing w:val="-9"/>
        </w:rPr>
        <w:t xml:space="preserve"> </w:t>
      </w:r>
      <w:r w:rsidRPr="005D7554">
        <w:rPr>
          <w:rFonts w:ascii="Arial" w:hAnsi="Arial" w:cs="Arial"/>
        </w:rPr>
        <w:t>tab,</w:t>
      </w:r>
      <w:r w:rsidRPr="005D7554">
        <w:rPr>
          <w:rFonts w:ascii="Arial" w:hAnsi="Arial" w:cs="Arial"/>
          <w:spacing w:val="-12"/>
        </w:rPr>
        <w:t xml:space="preserve"> </w:t>
      </w:r>
      <w:r w:rsidRPr="005D7554">
        <w:rPr>
          <w:rFonts w:ascii="Arial" w:hAnsi="Arial" w:cs="Arial"/>
        </w:rPr>
        <w:t>select</w:t>
      </w:r>
      <w:r w:rsidRPr="005D7554">
        <w:rPr>
          <w:rFonts w:ascii="Arial" w:hAnsi="Arial" w:cs="Arial"/>
          <w:spacing w:val="-28"/>
        </w:rPr>
        <w:t xml:space="preserve"> </w:t>
      </w:r>
      <w:r w:rsidRPr="005D7554">
        <w:rPr>
          <w:rFonts w:ascii="Arial" w:hAnsi="Arial" w:cs="Arial"/>
        </w:rPr>
        <w:t>the</w:t>
      </w:r>
      <w:r w:rsidRPr="005D7554">
        <w:rPr>
          <w:rFonts w:ascii="Arial" w:hAnsi="Arial" w:cs="Arial"/>
          <w:spacing w:val="-11"/>
        </w:rPr>
        <w:t xml:space="preserve"> </w:t>
      </w:r>
      <w:r w:rsidRPr="005D7554">
        <w:rPr>
          <w:rFonts w:ascii="Arial" w:hAnsi="Arial" w:cs="Arial"/>
        </w:rPr>
        <w:t>desired</w:t>
      </w:r>
      <w:r w:rsidRPr="005D7554">
        <w:rPr>
          <w:rFonts w:ascii="Arial" w:hAnsi="Arial" w:cs="Arial"/>
          <w:spacing w:val="-11"/>
        </w:rPr>
        <w:t xml:space="preserve"> </w:t>
      </w:r>
      <w:r w:rsidRPr="005D7554">
        <w:rPr>
          <w:rFonts w:ascii="Arial" w:hAnsi="Arial" w:cs="Arial"/>
        </w:rPr>
        <w:t>summaries</w:t>
      </w:r>
      <w:r w:rsidRPr="005D7554">
        <w:rPr>
          <w:rFonts w:ascii="Arial" w:hAnsi="Arial" w:cs="Arial"/>
          <w:spacing w:val="-14"/>
        </w:rPr>
        <w:t xml:space="preserve"> </w:t>
      </w:r>
      <w:r w:rsidRPr="005D7554">
        <w:rPr>
          <w:rFonts w:ascii="Arial" w:hAnsi="Arial" w:cs="Arial"/>
        </w:rPr>
        <w:t>as</w:t>
      </w:r>
      <w:r w:rsidRPr="005D7554">
        <w:rPr>
          <w:rFonts w:ascii="Arial" w:hAnsi="Arial" w:cs="Arial"/>
          <w:spacing w:val="-14"/>
        </w:rPr>
        <w:t xml:space="preserve"> </w:t>
      </w:r>
      <w:r w:rsidRPr="005D7554">
        <w:rPr>
          <w:rFonts w:ascii="Arial" w:hAnsi="Arial" w:cs="Arial"/>
        </w:rPr>
        <w:t>needed</w:t>
      </w:r>
      <w:r w:rsidRPr="005D7554">
        <w:rPr>
          <w:rFonts w:ascii="Arial" w:hAnsi="Arial" w:cs="Arial"/>
          <w:spacing w:val="-11"/>
        </w:rPr>
        <w:t xml:space="preserve"> </w:t>
      </w:r>
      <w:r w:rsidRPr="005D7554">
        <w:rPr>
          <w:rFonts w:ascii="Arial" w:hAnsi="Arial" w:cs="Arial"/>
        </w:rPr>
        <w:t>for</w:t>
      </w:r>
      <w:r w:rsidRPr="005D7554">
        <w:rPr>
          <w:rFonts w:ascii="Arial" w:hAnsi="Arial" w:cs="Arial"/>
          <w:spacing w:val="-9"/>
        </w:rPr>
        <w:t xml:space="preserve"> </w:t>
      </w:r>
      <w:r w:rsidRPr="005D7554">
        <w:rPr>
          <w:rFonts w:ascii="Arial" w:hAnsi="Arial" w:cs="Arial"/>
        </w:rPr>
        <w:t>the</w:t>
      </w:r>
      <w:r w:rsidRPr="005D7554">
        <w:rPr>
          <w:rFonts w:ascii="Arial" w:hAnsi="Arial" w:cs="Arial"/>
          <w:spacing w:val="-11"/>
        </w:rPr>
        <w:t xml:space="preserve"> </w:t>
      </w:r>
      <w:r w:rsidRPr="005D7554">
        <w:rPr>
          <w:rFonts w:ascii="Arial" w:hAnsi="Arial" w:cs="Arial"/>
        </w:rPr>
        <w:t>specific</w:t>
      </w:r>
      <w:r w:rsidRPr="005D7554">
        <w:rPr>
          <w:rFonts w:ascii="Arial" w:hAnsi="Arial" w:cs="Arial"/>
          <w:spacing w:val="-14"/>
        </w:rPr>
        <w:t xml:space="preserve"> </w:t>
      </w:r>
      <w:r w:rsidRPr="005D7554">
        <w:rPr>
          <w:rFonts w:ascii="Arial" w:hAnsi="Arial" w:cs="Arial"/>
        </w:rPr>
        <w:t>analysis</w:t>
      </w:r>
      <w:r w:rsidRPr="005D7554">
        <w:rPr>
          <w:rFonts w:ascii="Arial" w:hAnsi="Arial" w:cs="Arial"/>
          <w:spacing w:val="1"/>
        </w:rPr>
        <w:t xml:space="preserve"> </w:t>
      </w:r>
      <w:r w:rsidRPr="005D7554">
        <w:rPr>
          <w:rFonts w:ascii="Arial" w:hAnsi="Arial" w:cs="Arial"/>
        </w:rPr>
        <w:t>type:</w:t>
      </w:r>
    </w:p>
    <w:p w14:paraId="64EDFFD4" w14:textId="77777777" w:rsidR="00A438FD" w:rsidRPr="00A438FD" w:rsidRDefault="00A438FD" w:rsidP="00A438FD">
      <w:pPr>
        <w:numPr>
          <w:ilvl w:val="3"/>
          <w:numId w:val="2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after="0" w:line="238" w:lineRule="exact"/>
        <w:ind w:hanging="135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queueing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blocking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“Queuing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Information”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checkbox</w:t>
      </w:r>
    </w:p>
    <w:p w14:paraId="197C5976" w14:textId="77777777" w:rsidR="00A438FD" w:rsidRPr="00A438FD" w:rsidRDefault="00A438FD" w:rsidP="00A438FD">
      <w:pPr>
        <w:numPr>
          <w:ilvl w:val="3"/>
          <w:numId w:val="2"/>
        </w:numPr>
        <w:tabs>
          <w:tab w:val="left" w:pos="2684"/>
        </w:tabs>
        <w:kinsoku w:val="0"/>
        <w:overflowPunct w:val="0"/>
        <w:autoSpaceDE w:val="0"/>
        <w:autoSpaceDN w:val="0"/>
        <w:adjustRightInd w:val="0"/>
        <w:spacing w:before="3" w:after="0" w:line="242" w:lineRule="auto"/>
        <w:ind w:left="1681" w:right="1259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“Performance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Report”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document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network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MOEs.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Once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selected,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user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options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“MOEs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include”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list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holding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CTRL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choosing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multiple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MOEs.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capacity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analysis,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following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MOE</w:t>
      </w:r>
      <w:r w:rsidRPr="00A438FD">
        <w:rPr>
          <w:rFonts w:ascii="Arial" w:hAnsi="Arial" w:cs="Arial"/>
          <w:spacing w:val="-19"/>
        </w:rPr>
        <w:t xml:space="preserve"> </w:t>
      </w:r>
      <w:r w:rsidRPr="00A438FD">
        <w:rPr>
          <w:rFonts w:ascii="Arial" w:hAnsi="Arial" w:cs="Arial"/>
        </w:rPr>
        <w:t>items,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at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minimum,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should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selected:</w:t>
      </w:r>
    </w:p>
    <w:p w14:paraId="5280B77E" w14:textId="77777777" w:rsidR="00A438FD" w:rsidRPr="00A438FD" w:rsidRDefault="00A438FD" w:rsidP="00A438FD">
      <w:pPr>
        <w:numPr>
          <w:ilvl w:val="4"/>
          <w:numId w:val="2"/>
        </w:numPr>
        <w:tabs>
          <w:tab w:val="left" w:pos="3405"/>
        </w:tabs>
        <w:kinsoku w:val="0"/>
        <w:overflowPunct w:val="0"/>
        <w:autoSpaceDE w:val="0"/>
        <w:autoSpaceDN w:val="0"/>
        <w:adjustRightInd w:val="0"/>
        <w:spacing w:after="0" w:line="240" w:lineRule="exact"/>
        <w:ind w:hanging="129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All “Delay”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options</w:t>
      </w:r>
    </w:p>
    <w:p w14:paraId="2F0C3C62" w14:textId="77777777" w:rsidR="00A438FD" w:rsidRPr="00A438FD" w:rsidRDefault="00A438FD" w:rsidP="00A438FD">
      <w:pPr>
        <w:numPr>
          <w:ilvl w:val="4"/>
          <w:numId w:val="2"/>
        </w:numPr>
        <w:tabs>
          <w:tab w:val="left" w:pos="3405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hanging="1340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All “Network”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options</w:t>
      </w:r>
    </w:p>
    <w:p w14:paraId="03754CC1" w14:textId="77777777" w:rsidR="00A438FD" w:rsidRPr="00A438FD" w:rsidRDefault="00A438FD" w:rsidP="00A438FD">
      <w:pPr>
        <w:numPr>
          <w:ilvl w:val="4"/>
          <w:numId w:val="2"/>
        </w:numPr>
        <w:tabs>
          <w:tab w:val="left" w:pos="3405"/>
        </w:tabs>
        <w:kinsoku w:val="0"/>
        <w:overflowPunct w:val="0"/>
        <w:autoSpaceDE w:val="0"/>
        <w:autoSpaceDN w:val="0"/>
        <w:adjustRightInd w:val="0"/>
        <w:spacing w:before="3" w:after="0" w:line="242" w:lineRule="auto"/>
        <w:ind w:left="2402" w:right="1268" w:hanging="38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Under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“Other,”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“Total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Travel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Distance,”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“Total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Travel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Time,”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“Average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Speed”</w:t>
      </w:r>
    </w:p>
    <w:p w14:paraId="460E30B9" w14:textId="77777777" w:rsidR="00A438FD" w:rsidRPr="00A438FD" w:rsidRDefault="00A438FD" w:rsidP="00A438FD">
      <w:pPr>
        <w:numPr>
          <w:ilvl w:val="4"/>
          <w:numId w:val="2"/>
        </w:numPr>
        <w:tabs>
          <w:tab w:val="left" w:pos="3405"/>
        </w:tabs>
        <w:kinsoku w:val="0"/>
        <w:overflowPunct w:val="0"/>
        <w:autoSpaceDE w:val="0"/>
        <w:autoSpaceDN w:val="0"/>
        <w:adjustRightInd w:val="0"/>
        <w:spacing w:before="12" w:after="0" w:line="228" w:lineRule="auto"/>
        <w:ind w:left="2402" w:right="1269" w:hanging="401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Under</w:t>
      </w:r>
      <w:r w:rsidRPr="00A438FD">
        <w:rPr>
          <w:rFonts w:ascii="Arial" w:hAnsi="Arial" w:cs="Arial"/>
          <w:spacing w:val="11"/>
        </w:rPr>
        <w:t xml:space="preserve"> </w:t>
      </w:r>
      <w:r w:rsidRPr="00A438FD">
        <w:rPr>
          <w:rFonts w:ascii="Arial" w:hAnsi="Arial" w:cs="Arial"/>
        </w:rPr>
        <w:t>“Section,</w:t>
      </w:r>
      <w:r w:rsidRPr="00A438FD">
        <w:rPr>
          <w:rFonts w:ascii="Arial" w:hAnsi="Arial" w:cs="Arial"/>
          <w:spacing w:val="24"/>
        </w:rPr>
        <w:t xml:space="preserve"> </w:t>
      </w:r>
      <w:r w:rsidRPr="00A438FD">
        <w:rPr>
          <w:rFonts w:ascii="Arial" w:hAnsi="Arial" w:cs="Arial"/>
        </w:rPr>
        <w:t>Columns,”</w:t>
      </w:r>
      <w:r w:rsidRPr="00A438FD">
        <w:rPr>
          <w:rFonts w:ascii="Arial" w:hAnsi="Arial" w:cs="Arial"/>
          <w:spacing w:val="11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24"/>
        </w:rPr>
        <w:t xml:space="preserve"> </w:t>
      </w:r>
      <w:r w:rsidRPr="00A438FD">
        <w:rPr>
          <w:rFonts w:ascii="Arial" w:hAnsi="Arial" w:cs="Arial"/>
        </w:rPr>
        <w:t>”Intersection,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Movement.”</w:t>
      </w:r>
      <w:r w:rsidRPr="00A438FD">
        <w:rPr>
          <w:rFonts w:ascii="Arial" w:hAnsi="Arial" w:cs="Arial"/>
          <w:spacing w:val="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25"/>
        </w:rPr>
        <w:t xml:space="preserve"> </w:t>
      </w:r>
      <w:r w:rsidRPr="00A438FD">
        <w:rPr>
          <w:rFonts w:ascii="Arial" w:hAnsi="Arial" w:cs="Arial"/>
        </w:rPr>
        <w:t>see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variability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run,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option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ending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with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“Run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Number”</w:t>
      </w:r>
    </w:p>
    <w:p w14:paraId="29701448" w14:textId="77777777" w:rsidR="00A438FD" w:rsidRPr="00A438FD" w:rsidRDefault="00A438FD" w:rsidP="00A438FD">
      <w:pPr>
        <w:numPr>
          <w:ilvl w:val="2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6" w:after="0" w:line="240" w:lineRule="auto"/>
        <w:ind w:hanging="135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checkbox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multiple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runs</w:t>
      </w:r>
    </w:p>
    <w:p w14:paraId="4BC6D749" w14:textId="77777777" w:rsidR="00A438FD" w:rsidRPr="00A438FD" w:rsidRDefault="00A438FD" w:rsidP="00A438FD">
      <w:pPr>
        <w:numPr>
          <w:ilvl w:val="2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3" w:after="0" w:line="242" w:lineRule="auto"/>
        <w:ind w:left="960" w:right="1252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Under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“Scope”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(bottom</w:t>
      </w:r>
      <w:r w:rsidRPr="00A438FD">
        <w:rPr>
          <w:rFonts w:ascii="Arial" w:hAnsi="Arial" w:cs="Arial"/>
          <w:spacing w:val="-40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dialog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box),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either</w:t>
      </w:r>
      <w:r w:rsidRPr="00A438FD">
        <w:rPr>
          <w:rFonts w:ascii="Arial" w:hAnsi="Arial" w:cs="Arial"/>
          <w:spacing w:val="-40"/>
        </w:rPr>
        <w:t xml:space="preserve"> </w:t>
      </w:r>
      <w:r w:rsidRPr="00A438FD">
        <w:rPr>
          <w:rFonts w:ascii="Arial" w:hAnsi="Arial" w:cs="Arial"/>
        </w:rPr>
        <w:t>asingle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intersection,</w:t>
      </w:r>
      <w:r w:rsidRPr="00A438FD">
        <w:rPr>
          <w:rFonts w:ascii="Arial" w:hAnsi="Arial" w:cs="Arial"/>
          <w:spacing w:val="-7"/>
        </w:rPr>
        <w:t xml:space="preserve"> </w:t>
      </w:r>
      <w:r w:rsidRPr="00A438FD">
        <w:rPr>
          <w:rFonts w:ascii="Arial" w:hAnsi="Arial" w:cs="Arial"/>
        </w:rPr>
        <w:t>zone,</w:t>
      </w:r>
      <w:r w:rsidRPr="00A438FD">
        <w:rPr>
          <w:rFonts w:ascii="Arial" w:hAnsi="Arial" w:cs="Arial"/>
          <w:spacing w:val="-44"/>
        </w:rPr>
        <w:t xml:space="preserve"> </w:t>
      </w:r>
      <w:r w:rsidRPr="00A438FD">
        <w:rPr>
          <w:rFonts w:ascii="Arial" w:hAnsi="Arial" w:cs="Arial"/>
        </w:rPr>
        <w:t>or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entire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network</w:t>
      </w:r>
    </w:p>
    <w:p w14:paraId="263DF026" w14:textId="77777777" w:rsidR="00A438FD" w:rsidRPr="00A438FD" w:rsidRDefault="00A438FD" w:rsidP="00A438FD">
      <w:pPr>
        <w:numPr>
          <w:ilvl w:val="2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before="2" w:after="0" w:line="242" w:lineRule="auto"/>
        <w:ind w:left="960" w:right="1292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Under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“Header”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</w:rPr>
        <w:t>tab,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establish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header</w:t>
      </w:r>
      <w:r w:rsidRPr="00A438FD">
        <w:rPr>
          <w:rFonts w:ascii="Arial" w:hAnsi="Arial" w:cs="Arial"/>
          <w:spacing w:val="39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footer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project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information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similar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manner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Synchro.</w:t>
      </w:r>
    </w:p>
    <w:p w14:paraId="3132B979" w14:textId="77777777" w:rsidR="00A438FD" w:rsidRPr="00A438FD" w:rsidRDefault="00A438FD" w:rsidP="00A438FD">
      <w:pPr>
        <w:numPr>
          <w:ilvl w:val="2"/>
          <w:numId w:val="2"/>
        </w:numPr>
        <w:tabs>
          <w:tab w:val="left" w:pos="1963"/>
        </w:tabs>
        <w:kinsoku w:val="0"/>
        <w:overflowPunct w:val="0"/>
        <w:autoSpaceDE w:val="0"/>
        <w:autoSpaceDN w:val="0"/>
        <w:adjustRightInd w:val="0"/>
        <w:spacing w:after="0" w:line="239" w:lineRule="exact"/>
        <w:ind w:hanging="1355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Select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“Record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Now”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button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establish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number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desired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simulation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runs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</w:p>
    <w:p w14:paraId="02021E5E" w14:textId="4AFAB57A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3" w:after="0" w:line="242" w:lineRule="auto"/>
        <w:ind w:left="960" w:right="1272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begin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recording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SimTraffic.</w:t>
      </w:r>
      <w:r w:rsidRPr="00A438FD">
        <w:rPr>
          <w:rFonts w:ascii="Arial" w:hAnsi="Arial" w:cs="Arial"/>
          <w:spacing w:val="-3"/>
        </w:rPr>
        <w:t xml:space="preserve"> </w:t>
      </w:r>
      <w:r w:rsidRPr="00A438FD">
        <w:rPr>
          <w:rFonts w:ascii="Arial" w:hAnsi="Arial" w:cs="Arial"/>
        </w:rPr>
        <w:t>Refer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8"/>
        </w:rPr>
        <w:t xml:space="preserve"> </w:t>
      </w:r>
      <w:r w:rsidR="005815FE">
        <w:rPr>
          <w:rFonts w:ascii="Arial" w:hAnsi="Arial" w:cs="Arial"/>
          <w:b/>
          <w:bCs/>
          <w:spacing w:val="-7"/>
        </w:rPr>
        <w:t>EPG 905.3.</w:t>
      </w:r>
      <w:r w:rsidRPr="00A438FD">
        <w:rPr>
          <w:rFonts w:ascii="Arial" w:hAnsi="Arial" w:cs="Arial"/>
          <w:b/>
          <w:bCs/>
        </w:rPr>
        <w:t>5.3.1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discussion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number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model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runs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complete.</w:t>
      </w:r>
    </w:p>
    <w:p w14:paraId="2653B399" w14:textId="79E3EBAD" w:rsid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7D53772" w14:textId="09BCE3F6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E821C26" w14:textId="507EB818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86945D7" w14:textId="69A909C4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4E89B0B" w14:textId="3A90AB9F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B14B632" w14:textId="449E8849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0DF367C" w14:textId="5E39DDFB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D05C318" w14:textId="111A528D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9DDB52D" w14:textId="097C63E8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411659F" w14:textId="2A7429EE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5794689" w14:textId="5893BCA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6B92610" w14:textId="77F61404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66AE659" w14:textId="3E13B8C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5A478F8" w14:textId="61C1914B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9EFC3DC" w14:textId="5E39B20D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6708279" w14:textId="054A4F6D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ED5B88E" w14:textId="3815DCA7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9BECDEE" w14:textId="67EF0670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D6F4DE" w14:textId="6C7CBDFD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8918ED8" w14:textId="5321B8BA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FB8A39E" w14:textId="7969BB63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846C0BF" w14:textId="7D5D3BEB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CD0B315" w14:textId="6D7331A0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43B0D9" w14:textId="7AE45A0F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5FDA93" w14:textId="69510D3F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5760D8A" w14:textId="7CF2574C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80BFB96" w14:textId="7EBFA8CB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9BB64F7" w14:textId="451D1CE4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8EA2369" w14:textId="195D18B0" w:rsidR="005D7554" w:rsidRDefault="005D7554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84B8D9E" w14:textId="4114ABF6" w:rsidR="00A438FD" w:rsidRDefault="00A438FD" w:rsidP="005D7554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2"/>
        <w:jc w:val="center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Exhibit</w:t>
      </w:r>
      <w:r w:rsidRPr="00A438FD">
        <w:rPr>
          <w:rFonts w:ascii="Arial" w:hAnsi="Arial" w:cs="Arial"/>
          <w:b/>
          <w:bCs/>
          <w:spacing w:val="-6"/>
        </w:rPr>
        <w:t xml:space="preserve"> </w:t>
      </w:r>
      <w:r w:rsidRPr="00A438FD">
        <w:rPr>
          <w:rFonts w:ascii="Arial" w:hAnsi="Arial" w:cs="Arial"/>
          <w:b/>
          <w:bCs/>
        </w:rPr>
        <w:t>D18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SimTraffic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  <w:i/>
          <w:iCs/>
        </w:rPr>
        <w:t>Select</w:t>
      </w:r>
      <w:r w:rsidRPr="00A438FD">
        <w:rPr>
          <w:rFonts w:ascii="Arial" w:hAnsi="Arial" w:cs="Arial"/>
          <w:b/>
          <w:bCs/>
          <w:i/>
          <w:iCs/>
          <w:spacing w:val="-9"/>
        </w:rPr>
        <w:t xml:space="preserve"> </w:t>
      </w:r>
      <w:r w:rsidRPr="00A438FD">
        <w:rPr>
          <w:rFonts w:ascii="Arial" w:hAnsi="Arial" w:cs="Arial"/>
          <w:b/>
          <w:bCs/>
          <w:i/>
          <w:iCs/>
        </w:rPr>
        <w:t>Report</w:t>
      </w:r>
      <w:r w:rsidRPr="00A438FD">
        <w:rPr>
          <w:rFonts w:ascii="Arial" w:hAnsi="Arial" w:cs="Arial"/>
          <w:b/>
          <w:bCs/>
          <w:i/>
          <w:iCs/>
          <w:spacing w:val="-4"/>
        </w:rPr>
        <w:t xml:space="preserve"> </w:t>
      </w:r>
      <w:r w:rsidRPr="00A438FD">
        <w:rPr>
          <w:rFonts w:ascii="Arial" w:hAnsi="Arial" w:cs="Arial"/>
          <w:b/>
          <w:bCs/>
        </w:rPr>
        <w:t>Dialog</w:t>
      </w:r>
      <w:r w:rsidRPr="00A438FD">
        <w:rPr>
          <w:rFonts w:ascii="Arial" w:hAnsi="Arial" w:cs="Arial"/>
          <w:b/>
          <w:bCs/>
          <w:spacing w:val="-7"/>
        </w:rPr>
        <w:t xml:space="preserve"> </w:t>
      </w:r>
      <w:r w:rsidRPr="00A438FD">
        <w:rPr>
          <w:rFonts w:ascii="Arial" w:hAnsi="Arial" w:cs="Arial"/>
          <w:b/>
          <w:bCs/>
        </w:rPr>
        <w:t>Box</w:t>
      </w:r>
    </w:p>
    <w:p w14:paraId="5115CCD7" w14:textId="77777777" w:rsidR="00151AE7" w:rsidRPr="00A438FD" w:rsidRDefault="00151AE7" w:rsidP="005D7554">
      <w:pPr>
        <w:kinsoku w:val="0"/>
        <w:overflowPunct w:val="0"/>
        <w:autoSpaceDE w:val="0"/>
        <w:autoSpaceDN w:val="0"/>
        <w:adjustRightInd w:val="0"/>
        <w:spacing w:before="56" w:after="0" w:line="240" w:lineRule="auto"/>
        <w:ind w:left="1174" w:right="1182"/>
        <w:jc w:val="center"/>
        <w:rPr>
          <w:rFonts w:ascii="Arial" w:hAnsi="Arial" w:cs="Arial"/>
          <w:b/>
          <w:bCs/>
          <w:sz w:val="20"/>
          <w:szCs w:val="20"/>
        </w:rPr>
      </w:pPr>
    </w:p>
    <w:p w14:paraId="5264B903" w14:textId="7E354316" w:rsidR="00A438FD" w:rsidRDefault="005D7554" w:rsidP="005D755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  <w:r w:rsidRPr="005D7554">
        <w:rPr>
          <w:rFonts w:ascii="Microsoft Sans Serif" w:hAnsi="Microsoft Sans Serif" w:cs="Microsoft Sans Serif"/>
          <w:noProof/>
          <w:sz w:val="20"/>
          <w:szCs w:val="20"/>
        </w:rPr>
        <w:drawing>
          <wp:inline distT="0" distB="0" distL="0" distR="0" wp14:anchorId="38C7995F" wp14:editId="3F15C433">
            <wp:extent cx="6305809" cy="68621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16" cy="68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981B" w14:textId="40E71A0D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</w:p>
    <w:p w14:paraId="7CDF412E" w14:textId="77777777" w:rsidR="005D7554" w:rsidRPr="00A438FD" w:rsidRDefault="005D7554" w:rsidP="005D755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Microsoft Sans Serif" w:hAnsi="Microsoft Sans Serif" w:cs="Microsoft Sans Serif"/>
          <w:sz w:val="20"/>
          <w:szCs w:val="20"/>
        </w:rPr>
      </w:pPr>
    </w:p>
    <w:p w14:paraId="21482928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239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bookmarkStart w:id="13" w:name="_bookmark14"/>
      <w:bookmarkEnd w:id="13"/>
    </w:p>
    <w:p w14:paraId="38EE59D8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239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4167301D" w14:textId="77777777" w:rsidR="00151AE7" w:rsidRDefault="00151AE7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239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7D1A89F1" w14:textId="2AF984C4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53" w:after="0" w:line="240" w:lineRule="auto"/>
        <w:ind w:left="239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A438FD">
        <w:rPr>
          <w:rFonts w:ascii="Arial" w:hAnsi="Arial" w:cs="Arial"/>
          <w:b/>
          <w:bCs/>
          <w:sz w:val="24"/>
          <w:szCs w:val="24"/>
        </w:rPr>
        <w:t>D.14</w:t>
      </w:r>
      <w:r w:rsidRPr="00A438FD">
        <w:rPr>
          <w:rFonts w:ascii="Arial" w:hAnsi="Arial" w:cs="Arial"/>
          <w:b/>
          <w:bCs/>
          <w:spacing w:val="18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Additional</w:t>
      </w:r>
      <w:r w:rsidRPr="00A438FD">
        <w:rPr>
          <w:rFonts w:ascii="Arial" w:hAnsi="Arial" w:cs="Arial"/>
          <w:b/>
          <w:bCs/>
          <w:spacing w:val="25"/>
          <w:sz w:val="24"/>
          <w:szCs w:val="24"/>
        </w:rPr>
        <w:t xml:space="preserve"> </w:t>
      </w:r>
      <w:r w:rsidRPr="00A438FD">
        <w:rPr>
          <w:rFonts w:ascii="Arial" w:hAnsi="Arial" w:cs="Arial"/>
          <w:b/>
          <w:bCs/>
          <w:sz w:val="24"/>
          <w:szCs w:val="24"/>
        </w:rPr>
        <w:t>Guidance</w:t>
      </w:r>
    </w:p>
    <w:p w14:paraId="7E2AEB4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12" w:after="0" w:line="240" w:lineRule="auto"/>
        <w:ind w:left="239"/>
        <w:jc w:val="both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  <w:u w:val="single"/>
        </w:rPr>
        <w:t>Saturated</w:t>
      </w:r>
      <w:r w:rsidRPr="00A438FD">
        <w:rPr>
          <w:rFonts w:ascii="Arial" w:hAnsi="Arial" w:cs="Arial"/>
          <w:b/>
          <w:bCs/>
          <w:spacing w:val="-7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Flow</w:t>
      </w:r>
      <w:r w:rsidRPr="00A438FD">
        <w:rPr>
          <w:rFonts w:ascii="Arial" w:hAnsi="Arial" w:cs="Arial"/>
          <w:b/>
          <w:bCs/>
          <w:spacing w:val="-12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Rate</w:t>
      </w:r>
    </w:p>
    <w:p w14:paraId="69221651" w14:textId="5793FF07" w:rsidR="005D7554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31" w:after="0" w:line="261" w:lineRule="auto"/>
        <w:ind w:left="239" w:right="1256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saturated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flow rate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equivalent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hourly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at</w:t>
      </w:r>
      <w:r w:rsidRPr="00A438FD">
        <w:rPr>
          <w:rFonts w:ascii="Arial" w:hAnsi="Arial" w:cs="Arial"/>
          <w:spacing w:val="36"/>
        </w:rPr>
        <w:t xml:space="preserve"> </w:t>
      </w:r>
      <w:r w:rsidRPr="00A438FD">
        <w:rPr>
          <w:rFonts w:ascii="Arial" w:hAnsi="Arial" w:cs="Arial"/>
        </w:rPr>
        <w:t>which</w:t>
      </w:r>
      <w:r w:rsidRPr="00A438FD">
        <w:rPr>
          <w:rFonts w:ascii="Arial" w:hAnsi="Arial" w:cs="Arial"/>
          <w:spacing w:val="41"/>
        </w:rPr>
        <w:t xml:space="preserve"> </w:t>
      </w:r>
      <w:r w:rsidRPr="00A438FD">
        <w:rPr>
          <w:rFonts w:ascii="Arial" w:hAnsi="Arial" w:cs="Arial"/>
        </w:rPr>
        <w:t>previously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queued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vehicles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traverse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approach,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assuming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green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signal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available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all</w:t>
      </w:r>
      <w:r w:rsidRPr="00A438FD">
        <w:rPr>
          <w:rFonts w:ascii="Arial" w:hAnsi="Arial" w:cs="Arial"/>
          <w:spacing w:val="16"/>
        </w:rPr>
        <w:t xml:space="preserve"> </w:t>
      </w:r>
      <w:r w:rsidRPr="00A438FD">
        <w:rPr>
          <w:rFonts w:ascii="Arial" w:hAnsi="Arial" w:cs="Arial"/>
        </w:rPr>
        <w:t>times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lost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times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are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experienced.</w:t>
      </w:r>
      <w:r w:rsidRPr="00A438FD">
        <w:rPr>
          <w:rFonts w:ascii="Arial" w:hAnsi="Arial" w:cs="Arial"/>
          <w:spacing w:val="-28"/>
        </w:rPr>
        <w:t xml:space="preserve"> </w:t>
      </w:r>
      <w:r w:rsidRPr="00A438FD">
        <w:rPr>
          <w:rFonts w:ascii="Arial" w:hAnsi="Arial" w:cs="Arial"/>
        </w:rPr>
        <w:t>Saturation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expressed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3"/>
        </w:rPr>
        <w:t xml:space="preserve"> </w:t>
      </w:r>
      <w:r w:rsidRPr="00A438FD">
        <w:rPr>
          <w:rFonts w:ascii="Arial" w:hAnsi="Arial" w:cs="Arial"/>
        </w:rPr>
        <w:t>an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expected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average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hourly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units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vehicles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per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hour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per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(pc/h/ln).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HCM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states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base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saturation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metropolitan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area</w:t>
      </w:r>
      <w:r w:rsidRPr="00A438FD">
        <w:rPr>
          <w:rFonts w:ascii="Arial" w:hAnsi="Arial" w:cs="Arial"/>
          <w:spacing w:val="22"/>
        </w:rPr>
        <w:t xml:space="preserve"> </w:t>
      </w:r>
      <w:r w:rsidRPr="00A438FD">
        <w:rPr>
          <w:rFonts w:ascii="Arial" w:hAnsi="Arial" w:cs="Arial"/>
        </w:rPr>
        <w:t>(greater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than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250,000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population)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1,900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pc/h/ln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base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saturation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non-urban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areas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1,750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pc/h/ln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(the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default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set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1,900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pc/h/ln).</w:t>
      </w:r>
    </w:p>
    <w:p w14:paraId="1D461AE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hAnsi="Arial" w:cs="Arial"/>
          <w:sz w:val="28"/>
          <w:szCs w:val="28"/>
        </w:rPr>
      </w:pPr>
    </w:p>
    <w:p w14:paraId="25827240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/>
        <w:ind w:left="239" w:right="1254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base/ideal saturated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then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adjusted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various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factors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account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prevailing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geometric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conditions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field.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adjustment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will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calculate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saturated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rate,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which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typically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results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10"/>
        </w:rPr>
        <w:t xml:space="preserve"> </w:t>
      </w:r>
      <w:r w:rsidRPr="00A438FD">
        <w:rPr>
          <w:rFonts w:ascii="Arial" w:hAnsi="Arial" w:cs="Arial"/>
        </w:rPr>
        <w:t>final</w:t>
      </w:r>
      <w:r w:rsidRPr="00A438FD">
        <w:rPr>
          <w:rFonts w:ascii="Arial" w:hAnsi="Arial" w:cs="Arial"/>
          <w:spacing w:val="48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that</w:t>
      </w:r>
      <w:r w:rsidRPr="00A438FD">
        <w:rPr>
          <w:rFonts w:ascii="Arial" w:hAnsi="Arial" w:cs="Arial"/>
          <w:spacing w:val="8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lower</w:t>
      </w:r>
      <w:r w:rsidRPr="00A438FD">
        <w:rPr>
          <w:rFonts w:ascii="Arial" w:hAnsi="Arial" w:cs="Arial"/>
          <w:spacing w:val="11"/>
        </w:rPr>
        <w:t xml:space="preserve"> </w:t>
      </w:r>
      <w:r w:rsidRPr="00A438FD">
        <w:rPr>
          <w:rFonts w:ascii="Arial" w:hAnsi="Arial" w:cs="Arial"/>
        </w:rPr>
        <w:t>than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base/ideal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rate.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will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automatically</w:t>
      </w:r>
      <w:r w:rsidRPr="00A438FD">
        <w:rPr>
          <w:rFonts w:ascii="Arial" w:hAnsi="Arial" w:cs="Arial"/>
          <w:spacing w:val="38"/>
        </w:rPr>
        <w:t xml:space="preserve"> </w:t>
      </w:r>
      <w:r w:rsidRPr="00A438FD">
        <w:rPr>
          <w:rFonts w:ascii="Arial" w:hAnsi="Arial" w:cs="Arial"/>
        </w:rPr>
        <w:t>calculate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saturated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32"/>
        </w:rPr>
        <w:t xml:space="preserve"> </w:t>
      </w:r>
      <w:r w:rsidRPr="00A438FD">
        <w:rPr>
          <w:rFonts w:ascii="Arial" w:hAnsi="Arial" w:cs="Arial"/>
        </w:rPr>
        <w:t>rates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55"/>
        </w:rPr>
        <w:t xml:space="preserve"> </w:t>
      </w:r>
      <w:r w:rsidRPr="00A438FD">
        <w:rPr>
          <w:rFonts w:ascii="Arial" w:hAnsi="Arial" w:cs="Arial"/>
        </w:rPr>
        <w:t>every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traffic</w:t>
      </w:r>
      <w:r w:rsidRPr="00A438FD">
        <w:rPr>
          <w:rFonts w:ascii="Arial" w:hAnsi="Arial" w:cs="Arial"/>
          <w:spacing w:val="35"/>
        </w:rPr>
        <w:t xml:space="preserve"> </w:t>
      </w:r>
      <w:r w:rsidRPr="00A438FD">
        <w:rPr>
          <w:rFonts w:ascii="Arial" w:hAnsi="Arial" w:cs="Arial"/>
        </w:rPr>
        <w:t>movement</w:t>
      </w:r>
      <w:r w:rsidRPr="00A438FD">
        <w:rPr>
          <w:rFonts w:ascii="Arial" w:hAnsi="Arial" w:cs="Arial"/>
          <w:spacing w:val="5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9"/>
        </w:rPr>
        <w:t xml:space="preserve"> </w:t>
      </w:r>
      <w:r w:rsidRPr="00A438FD">
        <w:rPr>
          <w:rFonts w:ascii="Arial" w:hAnsi="Arial" w:cs="Arial"/>
        </w:rPr>
        <w:t>display</w:t>
      </w:r>
      <w:r w:rsidRPr="00A438FD">
        <w:rPr>
          <w:rFonts w:ascii="Arial" w:hAnsi="Arial" w:cs="Arial"/>
          <w:spacing w:val="6"/>
        </w:rPr>
        <w:t xml:space="preserve"> </w:t>
      </w:r>
      <w:r w:rsidRPr="00A438FD">
        <w:rPr>
          <w:rFonts w:ascii="Arial" w:hAnsi="Arial" w:cs="Arial"/>
        </w:rPr>
        <w:t>these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auto-calculated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values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Lane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Settings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table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Synchro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reports.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saturated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flow</w:t>
      </w:r>
      <w:r w:rsidRPr="00A438FD">
        <w:rPr>
          <w:rFonts w:ascii="Arial" w:hAnsi="Arial" w:cs="Arial"/>
          <w:spacing w:val="-15"/>
        </w:rPr>
        <w:t xml:space="preserve"> </w:t>
      </w:r>
      <w:r w:rsidRPr="00A438FD">
        <w:rPr>
          <w:rFonts w:ascii="Arial" w:hAnsi="Arial" w:cs="Arial"/>
        </w:rPr>
        <w:t>rate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can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be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overridden</w:t>
      </w:r>
      <w:r w:rsidRPr="00A438FD">
        <w:rPr>
          <w:rFonts w:ascii="Arial" w:hAnsi="Arial" w:cs="Arial"/>
          <w:spacing w:val="-10"/>
        </w:rPr>
        <w:t xml:space="preserve"> </w:t>
      </w:r>
      <w:r w:rsidRPr="00A438FD">
        <w:rPr>
          <w:rFonts w:ascii="Arial" w:hAnsi="Arial" w:cs="Arial"/>
        </w:rPr>
        <w:t>using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field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data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and/or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for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calibration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purposes.</w:t>
      </w:r>
    </w:p>
    <w:p w14:paraId="1865B76D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sz w:val="28"/>
          <w:szCs w:val="28"/>
        </w:rPr>
      </w:pPr>
    </w:p>
    <w:p w14:paraId="113A9097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239"/>
        <w:jc w:val="both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  <w:u w:val="single"/>
        </w:rPr>
        <w:t>Mitigating</w:t>
      </w:r>
      <w:r w:rsidRPr="00A438FD">
        <w:rPr>
          <w:rFonts w:ascii="Arial" w:hAnsi="Arial" w:cs="Arial"/>
          <w:b/>
          <w:bCs/>
          <w:spacing w:val="-23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Oversaturated</w:t>
      </w:r>
      <w:r w:rsidRPr="00A438FD">
        <w:rPr>
          <w:rFonts w:ascii="Arial" w:hAnsi="Arial" w:cs="Arial"/>
          <w:b/>
          <w:bCs/>
          <w:spacing w:val="-23"/>
          <w:u w:val="single"/>
        </w:rPr>
        <w:t xml:space="preserve"> </w:t>
      </w:r>
      <w:r w:rsidRPr="00A438FD">
        <w:rPr>
          <w:rFonts w:ascii="Arial" w:hAnsi="Arial" w:cs="Arial"/>
          <w:b/>
          <w:bCs/>
          <w:u w:val="single"/>
        </w:rPr>
        <w:t>Conditions</w:t>
      </w:r>
    </w:p>
    <w:p w14:paraId="0EC9A8FB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131" w:after="0" w:line="264" w:lineRule="auto"/>
        <w:ind w:left="239" w:right="1234"/>
        <w:jc w:val="both"/>
        <w:rPr>
          <w:rFonts w:ascii="Arial" w:hAnsi="Arial" w:cs="Arial"/>
        </w:rPr>
      </w:pPr>
      <w:r w:rsidRPr="00A438FD">
        <w:rPr>
          <w:rFonts w:ascii="Arial" w:hAnsi="Arial" w:cs="Arial"/>
        </w:rPr>
        <w:t>Oversaturated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conditions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occur</w:t>
      </w:r>
      <w:r w:rsidRPr="00A438FD">
        <w:rPr>
          <w:rFonts w:ascii="Arial" w:hAnsi="Arial" w:cs="Arial"/>
          <w:spacing w:val="-24"/>
        </w:rPr>
        <w:t xml:space="preserve"> </w:t>
      </w:r>
      <w:r w:rsidRPr="00A438FD">
        <w:rPr>
          <w:rFonts w:ascii="Arial" w:hAnsi="Arial" w:cs="Arial"/>
        </w:rPr>
        <w:t>when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demand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exceeds</w:t>
      </w:r>
      <w:r w:rsidRPr="00A438FD">
        <w:rPr>
          <w:rFonts w:ascii="Arial" w:hAnsi="Arial" w:cs="Arial"/>
          <w:spacing w:val="-30"/>
        </w:rPr>
        <w:t xml:space="preserve"> </w:t>
      </w:r>
      <w:r w:rsidRPr="00A438FD">
        <w:rPr>
          <w:rFonts w:ascii="Arial" w:hAnsi="Arial" w:cs="Arial"/>
        </w:rPr>
        <w:t>capacity,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which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-14"/>
        </w:rPr>
        <w:t xml:space="preserve"> </w:t>
      </w:r>
      <w:r w:rsidRPr="00A438FD">
        <w:rPr>
          <w:rFonts w:ascii="Arial" w:hAnsi="Arial" w:cs="Arial"/>
        </w:rPr>
        <w:t>observable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through</w:t>
      </w:r>
      <w:r w:rsidRPr="00A438FD">
        <w:rPr>
          <w:rFonts w:ascii="Arial" w:hAnsi="Arial" w:cs="Arial"/>
          <w:spacing w:val="-26"/>
        </w:rPr>
        <w:t xml:space="preserve"> </w:t>
      </w:r>
      <w:r w:rsidRPr="00A438FD">
        <w:rPr>
          <w:rFonts w:ascii="Arial" w:hAnsi="Arial" w:cs="Arial"/>
        </w:rPr>
        <w:t>the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oversaturation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symptoms</w:t>
      </w:r>
      <w:r w:rsidRPr="00A438FD">
        <w:rPr>
          <w:rFonts w:ascii="Arial" w:hAnsi="Arial" w:cs="Arial"/>
          <w:spacing w:val="34"/>
        </w:rPr>
        <w:t xml:space="preserve"> </w:t>
      </w:r>
      <w:r w:rsidRPr="00A438FD">
        <w:rPr>
          <w:rFonts w:ascii="Arial" w:hAnsi="Arial" w:cs="Arial"/>
        </w:rPr>
        <w:t>as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displayed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in</w:t>
      </w:r>
      <w:r w:rsidRPr="00A438FD">
        <w:rPr>
          <w:rFonts w:ascii="Arial" w:hAnsi="Arial" w:cs="Arial"/>
          <w:spacing w:val="49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7"/>
        </w:rPr>
        <w:t xml:space="preserve"> </w:t>
      </w:r>
      <w:r w:rsidRPr="00A438FD">
        <w:rPr>
          <w:rFonts w:ascii="Arial" w:hAnsi="Arial" w:cs="Arial"/>
          <w:b/>
          <w:bCs/>
        </w:rPr>
        <w:t>D10</w:t>
      </w:r>
      <w:r w:rsidRPr="00A438FD">
        <w:rPr>
          <w:rFonts w:ascii="Arial" w:hAnsi="Arial" w:cs="Arial"/>
        </w:rPr>
        <w:t>.</w:t>
      </w:r>
      <w:r w:rsidRPr="00A438FD">
        <w:rPr>
          <w:rFonts w:ascii="Arial" w:hAnsi="Arial" w:cs="Arial"/>
          <w:spacing w:val="37"/>
        </w:rPr>
        <w:t xml:space="preserve"> </w:t>
      </w:r>
      <w:r w:rsidRPr="00A438FD">
        <w:rPr>
          <w:rFonts w:ascii="Arial" w:hAnsi="Arial" w:cs="Arial"/>
        </w:rPr>
        <w:t>Additionally,</w:t>
      </w:r>
      <w:r w:rsidRPr="00A438FD">
        <w:rPr>
          <w:rFonts w:ascii="Arial" w:hAnsi="Arial" w:cs="Arial"/>
          <w:spacing w:val="23"/>
        </w:rPr>
        <w:t xml:space="preserve"> </w:t>
      </w: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8"/>
        </w:rPr>
        <w:t xml:space="preserve"> </w:t>
      </w:r>
      <w:r w:rsidRPr="00A438FD">
        <w:rPr>
          <w:rFonts w:ascii="Arial" w:hAnsi="Arial" w:cs="Arial"/>
          <w:b/>
          <w:bCs/>
        </w:rPr>
        <w:t>D11</w:t>
      </w:r>
      <w:r w:rsidRPr="00A438FD">
        <w:rPr>
          <w:rFonts w:ascii="Arial" w:hAnsi="Arial" w:cs="Arial"/>
          <w:b/>
          <w:bCs/>
          <w:spacing w:val="38"/>
        </w:rPr>
        <w:t xml:space="preserve"> </w:t>
      </w:r>
      <w:r w:rsidRPr="00A438FD">
        <w:rPr>
          <w:rFonts w:ascii="Arial" w:hAnsi="Arial" w:cs="Arial"/>
        </w:rPr>
        <w:t>summarizes</w:t>
      </w:r>
      <w:r w:rsidRPr="00A438FD">
        <w:rPr>
          <w:rFonts w:ascii="Arial" w:hAnsi="Arial" w:cs="Arial"/>
          <w:spacing w:val="50"/>
        </w:rPr>
        <w:t xml:space="preserve"> </w:t>
      </w:r>
      <w:r w:rsidRPr="00A438FD">
        <w:rPr>
          <w:rFonts w:ascii="Arial" w:hAnsi="Arial" w:cs="Arial"/>
        </w:rPr>
        <w:t>a</w:t>
      </w:r>
      <w:r w:rsidRPr="00A438FD">
        <w:rPr>
          <w:rFonts w:ascii="Arial" w:hAnsi="Arial" w:cs="Arial"/>
          <w:spacing w:val="1"/>
        </w:rPr>
        <w:t xml:space="preserve"> </w:t>
      </w:r>
      <w:r w:rsidRPr="00A438FD">
        <w:rPr>
          <w:rFonts w:ascii="Arial" w:hAnsi="Arial" w:cs="Arial"/>
        </w:rPr>
        <w:t>variety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of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mitigations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strategies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and</w:t>
      </w:r>
      <w:r w:rsidRPr="00A438FD">
        <w:rPr>
          <w:rFonts w:ascii="Arial" w:hAnsi="Arial" w:cs="Arial"/>
          <w:spacing w:val="21"/>
        </w:rPr>
        <w:t xml:space="preserve"> </w:t>
      </w:r>
      <w:r w:rsidRPr="00A438FD">
        <w:rPr>
          <w:rFonts w:ascii="Arial" w:hAnsi="Arial" w:cs="Arial"/>
        </w:rPr>
        <w:t>what</w:t>
      </w:r>
      <w:r w:rsidRPr="00A438FD">
        <w:rPr>
          <w:rFonts w:ascii="Arial" w:hAnsi="Arial" w:cs="Arial"/>
          <w:spacing w:val="20"/>
        </w:rPr>
        <w:t xml:space="preserve"> </w:t>
      </w:r>
      <w:r w:rsidRPr="00A438FD">
        <w:rPr>
          <w:rFonts w:ascii="Arial" w:hAnsi="Arial" w:cs="Arial"/>
        </w:rPr>
        <w:t>their</w:t>
      </w:r>
      <w:r w:rsidRPr="00A438FD">
        <w:rPr>
          <w:rFonts w:ascii="Arial" w:hAnsi="Arial" w:cs="Arial"/>
          <w:spacing w:val="7"/>
        </w:rPr>
        <w:t xml:space="preserve"> </w:t>
      </w:r>
      <w:r w:rsidRPr="00A438FD">
        <w:rPr>
          <w:rFonts w:ascii="Arial" w:hAnsi="Arial" w:cs="Arial"/>
        </w:rPr>
        <w:t>primary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objective</w:t>
      </w:r>
      <w:r w:rsidRPr="00A438FD">
        <w:rPr>
          <w:rFonts w:ascii="Arial" w:hAnsi="Arial" w:cs="Arial"/>
          <w:spacing w:val="5"/>
        </w:rPr>
        <w:t xml:space="preserve"> </w:t>
      </w:r>
      <w:r w:rsidRPr="00A438FD">
        <w:rPr>
          <w:rFonts w:ascii="Arial" w:hAnsi="Arial" w:cs="Arial"/>
        </w:rPr>
        <w:t>is</w:t>
      </w:r>
      <w:r w:rsidRPr="00A438FD">
        <w:rPr>
          <w:rFonts w:ascii="Arial" w:hAnsi="Arial" w:cs="Arial"/>
          <w:spacing w:val="18"/>
        </w:rPr>
        <w:t xml:space="preserve"> </w:t>
      </w:r>
      <w:r w:rsidRPr="00A438FD">
        <w:rPr>
          <w:rFonts w:ascii="Arial" w:hAnsi="Arial" w:cs="Arial"/>
        </w:rPr>
        <w:t>(i.e.,</w:t>
      </w:r>
      <w:r w:rsidRPr="00A438FD">
        <w:rPr>
          <w:rFonts w:ascii="Arial" w:hAnsi="Arial" w:cs="Arial"/>
          <w:spacing w:val="4"/>
        </w:rPr>
        <w:t xml:space="preserve"> </w:t>
      </w:r>
      <w:r w:rsidRPr="00A438FD">
        <w:rPr>
          <w:rFonts w:ascii="Arial" w:hAnsi="Arial" w:cs="Arial"/>
        </w:rPr>
        <w:t>maximize</w:t>
      </w:r>
      <w:r w:rsidRPr="00A438FD">
        <w:rPr>
          <w:rFonts w:ascii="Arial" w:hAnsi="Arial" w:cs="Arial"/>
          <w:spacing w:val="53"/>
        </w:rPr>
        <w:t xml:space="preserve"> </w:t>
      </w:r>
      <w:r w:rsidRPr="00A438FD">
        <w:rPr>
          <w:rFonts w:ascii="Arial" w:hAnsi="Arial" w:cs="Arial"/>
        </w:rPr>
        <w:t>intersection</w:t>
      </w:r>
      <w:r w:rsidRPr="00A438FD">
        <w:rPr>
          <w:rFonts w:ascii="Arial" w:hAnsi="Arial" w:cs="Arial"/>
          <w:spacing w:val="2"/>
        </w:rPr>
        <w:t xml:space="preserve"> </w:t>
      </w:r>
      <w:r w:rsidRPr="00A438FD">
        <w:rPr>
          <w:rFonts w:ascii="Arial" w:hAnsi="Arial" w:cs="Arial"/>
        </w:rPr>
        <w:t>throughput</w:t>
      </w:r>
      <w:r w:rsidRPr="00A438FD">
        <w:rPr>
          <w:rFonts w:ascii="Arial" w:hAnsi="Arial" w:cs="Arial"/>
          <w:spacing w:val="-12"/>
        </w:rPr>
        <w:t xml:space="preserve"> </w:t>
      </w:r>
      <w:r w:rsidRPr="00A438FD">
        <w:rPr>
          <w:rFonts w:ascii="Arial" w:hAnsi="Arial" w:cs="Arial"/>
        </w:rPr>
        <w:t>and/or</w:t>
      </w:r>
      <w:r w:rsidRPr="00A438FD">
        <w:rPr>
          <w:rFonts w:ascii="Arial" w:hAnsi="Arial" w:cs="Arial"/>
          <w:spacing w:val="-9"/>
        </w:rPr>
        <w:t xml:space="preserve"> </w:t>
      </w:r>
      <w:r w:rsidRPr="00A438FD">
        <w:rPr>
          <w:rFonts w:ascii="Arial" w:hAnsi="Arial" w:cs="Arial"/>
        </w:rPr>
        <w:t>to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manage</w:t>
      </w:r>
      <w:r w:rsidRPr="00A438FD">
        <w:rPr>
          <w:rFonts w:ascii="Arial" w:hAnsi="Arial" w:cs="Arial"/>
          <w:spacing w:val="-11"/>
        </w:rPr>
        <w:t xml:space="preserve"> </w:t>
      </w:r>
      <w:r w:rsidRPr="00A438FD">
        <w:rPr>
          <w:rFonts w:ascii="Arial" w:hAnsi="Arial" w:cs="Arial"/>
        </w:rPr>
        <w:t>queues)</w:t>
      </w:r>
    </w:p>
    <w:p w14:paraId="69645A88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hAnsi="Arial" w:cs="Arial"/>
          <w:sz w:val="27"/>
          <w:szCs w:val="27"/>
        </w:rPr>
      </w:pPr>
    </w:p>
    <w:p w14:paraId="49F1F9D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4" w:right="1191"/>
        <w:jc w:val="center"/>
        <w:outlineLvl w:val="1"/>
        <w:rPr>
          <w:rFonts w:ascii="Arial" w:hAnsi="Arial" w:cs="Arial"/>
          <w:b/>
          <w:bCs/>
        </w:rPr>
      </w:pPr>
      <w:r w:rsidRPr="00A438FD">
        <w:rPr>
          <w:rFonts w:ascii="Arial" w:hAnsi="Arial" w:cs="Arial"/>
          <w:b/>
          <w:bCs/>
        </w:rPr>
        <w:t>Table</w:t>
      </w:r>
      <w:r w:rsidRPr="00A438FD">
        <w:rPr>
          <w:rFonts w:ascii="Arial" w:hAnsi="Arial" w:cs="Arial"/>
          <w:b/>
          <w:bCs/>
          <w:spacing w:val="-8"/>
        </w:rPr>
        <w:t xml:space="preserve"> </w:t>
      </w:r>
      <w:r w:rsidRPr="00A438FD">
        <w:rPr>
          <w:rFonts w:ascii="Arial" w:hAnsi="Arial" w:cs="Arial"/>
          <w:b/>
          <w:bCs/>
        </w:rPr>
        <w:t>D10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–</w:t>
      </w:r>
      <w:r w:rsidRPr="00A438FD">
        <w:rPr>
          <w:rFonts w:ascii="Arial" w:hAnsi="Arial" w:cs="Arial"/>
          <w:b/>
          <w:bCs/>
          <w:spacing w:val="-10"/>
        </w:rPr>
        <w:t xml:space="preserve"> </w:t>
      </w:r>
      <w:r w:rsidRPr="00A438FD">
        <w:rPr>
          <w:rFonts w:ascii="Arial" w:hAnsi="Arial" w:cs="Arial"/>
          <w:b/>
          <w:bCs/>
        </w:rPr>
        <w:t>Symptoms</w:t>
      </w:r>
      <w:r w:rsidRPr="00A438FD">
        <w:rPr>
          <w:rFonts w:ascii="Arial" w:hAnsi="Arial" w:cs="Arial"/>
          <w:b/>
          <w:bCs/>
          <w:spacing w:val="-11"/>
        </w:rPr>
        <w:t xml:space="preserve"> </w:t>
      </w:r>
      <w:r w:rsidRPr="00A438FD">
        <w:rPr>
          <w:rFonts w:ascii="Arial" w:hAnsi="Arial" w:cs="Arial"/>
          <w:b/>
          <w:bCs/>
        </w:rPr>
        <w:t>of</w:t>
      </w:r>
      <w:r w:rsidRPr="00A438FD">
        <w:rPr>
          <w:rFonts w:ascii="Arial" w:hAnsi="Arial" w:cs="Arial"/>
          <w:b/>
          <w:bCs/>
          <w:spacing w:val="-9"/>
        </w:rPr>
        <w:t xml:space="preserve"> </w:t>
      </w:r>
      <w:r w:rsidRPr="00A438FD">
        <w:rPr>
          <w:rFonts w:ascii="Arial" w:hAnsi="Arial" w:cs="Arial"/>
          <w:b/>
          <w:bCs/>
        </w:rPr>
        <w:t>Oversaturation</w:t>
      </w:r>
    </w:p>
    <w:p w14:paraId="630A45D4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hAnsi="Arial" w:cs="Arial"/>
          <w:b/>
          <w:bCs/>
          <w:sz w:val="5"/>
          <w:szCs w:val="5"/>
        </w:rPr>
      </w:pP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2"/>
        <w:gridCol w:w="6585"/>
      </w:tblGrid>
      <w:tr w:rsidR="00A438FD" w:rsidRPr="00A438FD" w14:paraId="5E38AE1F" w14:textId="77777777" w:rsidTr="00151AE7">
        <w:trPr>
          <w:trHeight w:val="508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1C25D3F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240" w:lineRule="exact"/>
              <w:ind w:left="791" w:right="392" w:hanging="305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Oversaturation</w:t>
            </w:r>
            <w:r w:rsidRPr="00A438FD">
              <w:rPr>
                <w:rFonts w:ascii="Arial" w:hAnsi="Arial" w:cs="Arial"/>
                <w:b/>
                <w:bCs/>
                <w:color w:val="FFFFFF"/>
                <w:spacing w:val="-59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color w:val="FFFFFF"/>
              </w:rPr>
              <w:t>Symptom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45F8F"/>
          </w:tcPr>
          <w:p w14:paraId="7241B7E5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44" w:after="0" w:line="240" w:lineRule="auto"/>
              <w:ind w:left="2652" w:right="2662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A438FD">
              <w:rPr>
                <w:rFonts w:ascii="Arial" w:hAnsi="Arial" w:cs="Arial"/>
                <w:b/>
                <w:bCs/>
                <w:color w:val="FFFFFF"/>
              </w:rPr>
              <w:t>Description</w:t>
            </w:r>
          </w:p>
        </w:tc>
      </w:tr>
      <w:tr w:rsidR="00A438FD" w:rsidRPr="00A438FD" w14:paraId="7A0EF98B" w14:textId="77777777" w:rsidTr="00151AE7">
        <w:trPr>
          <w:trHeight w:val="22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CC4B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left="242" w:right="227"/>
              <w:jc w:val="center"/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Overflow</w:t>
            </w:r>
            <w:r w:rsidRPr="00A438FD">
              <w:rPr>
                <w:rFonts w:ascii="Arial" w:hAnsi="Arial" w:cs="Arial"/>
                <w:b/>
                <w:bCs/>
                <w:spacing w:val="-9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Queue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25D38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left="101"/>
              <w:rPr>
                <w:rFonts w:ascii="Arial" w:hAnsi="Arial" w:cs="Arial"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Part</w:t>
            </w:r>
            <w:r w:rsidRPr="00A438FD">
              <w:rPr>
                <w:rFonts w:ascii="Arial" w:hAnsi="Arial" w:cs="Arial"/>
                <w:spacing w:val="-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of</w:t>
            </w:r>
            <w:r w:rsidRPr="00A438FD">
              <w:rPr>
                <w:rFonts w:ascii="Arial" w:hAnsi="Arial" w:cs="Arial"/>
                <w:spacing w:val="17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queue</w:t>
            </w:r>
            <w:r w:rsidRPr="00A438FD">
              <w:rPr>
                <w:rFonts w:ascii="Arial" w:hAnsi="Arial" w:cs="Arial"/>
                <w:spacing w:val="-1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not served</w:t>
            </w:r>
            <w:r w:rsidRPr="00A438FD">
              <w:rPr>
                <w:rFonts w:ascii="Arial" w:hAnsi="Arial" w:cs="Arial"/>
                <w:spacing w:val="-1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during</w:t>
            </w:r>
            <w:r w:rsidRPr="00A438FD">
              <w:rPr>
                <w:rFonts w:ascii="Arial" w:hAnsi="Arial" w:cs="Arial"/>
                <w:spacing w:val="-10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a</w:t>
            </w:r>
            <w:r w:rsidRPr="00A438FD">
              <w:rPr>
                <w:rFonts w:ascii="Arial" w:hAnsi="Arial" w:cs="Arial"/>
                <w:spacing w:val="-1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single</w:t>
            </w:r>
            <w:r w:rsidRPr="00A438FD">
              <w:rPr>
                <w:rFonts w:ascii="Arial" w:hAnsi="Arial" w:cs="Arial"/>
                <w:spacing w:val="-10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cycle</w:t>
            </w:r>
          </w:p>
        </w:tc>
      </w:tr>
      <w:tr w:rsidR="00A438FD" w:rsidRPr="00A438FD" w14:paraId="3D91129D" w14:textId="77777777" w:rsidTr="00151AE7">
        <w:trPr>
          <w:trHeight w:val="22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83F4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left="242" w:right="228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438FD">
              <w:rPr>
                <w:rFonts w:ascii="Arial" w:hAnsi="Arial" w:cs="Arial"/>
                <w:b/>
                <w:bCs/>
                <w:sz w:val="21"/>
                <w:szCs w:val="21"/>
              </w:rPr>
              <w:t>Approach</w:t>
            </w:r>
            <w:r w:rsidRPr="00A438FD">
              <w:rPr>
                <w:rFonts w:ascii="Arial" w:hAnsi="Arial" w:cs="Arial"/>
                <w:b/>
                <w:bCs/>
                <w:spacing w:val="-13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21"/>
                <w:szCs w:val="21"/>
              </w:rPr>
              <w:t>Spillback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09BA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left="101"/>
              <w:rPr>
                <w:rFonts w:ascii="Arial" w:hAnsi="Arial" w:cs="Arial"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Upstream</w:t>
            </w:r>
            <w:r w:rsidRPr="00A438FD">
              <w:rPr>
                <w:rFonts w:ascii="Arial" w:hAnsi="Arial" w:cs="Arial"/>
                <w:spacing w:val="-3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queue</w:t>
            </w:r>
            <w:r w:rsidRPr="00A438FD">
              <w:rPr>
                <w:rFonts w:ascii="Arial" w:hAnsi="Arial" w:cs="Arial"/>
                <w:spacing w:val="-9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physically</w:t>
            </w:r>
            <w:r w:rsidRPr="00A438FD">
              <w:rPr>
                <w:rFonts w:ascii="Arial" w:hAnsi="Arial" w:cs="Arial"/>
                <w:spacing w:val="-14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blocks</w:t>
            </w:r>
            <w:r w:rsidRPr="00A438FD">
              <w:rPr>
                <w:rFonts w:ascii="Arial" w:hAnsi="Arial" w:cs="Arial"/>
                <w:spacing w:val="-6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downstream</w:t>
            </w:r>
            <w:r w:rsidRPr="00A438FD">
              <w:rPr>
                <w:rFonts w:ascii="Arial" w:hAnsi="Arial" w:cs="Arial"/>
                <w:spacing w:val="-3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vehicles</w:t>
            </w:r>
          </w:p>
        </w:tc>
      </w:tr>
      <w:tr w:rsidR="00A438FD" w:rsidRPr="00A438FD" w14:paraId="7BCB4FB9" w14:textId="77777777" w:rsidTr="00151AE7">
        <w:trPr>
          <w:trHeight w:val="46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3F7E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5" w:after="0" w:line="240" w:lineRule="auto"/>
              <w:ind w:left="242" w:right="228"/>
              <w:jc w:val="center"/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Storage</w:t>
            </w:r>
            <w:r w:rsidRPr="00A438FD">
              <w:rPr>
                <w:rFonts w:ascii="Arial" w:hAnsi="Arial" w:cs="Arial"/>
                <w:b/>
                <w:bCs/>
                <w:spacing w:val="-7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Bay</w:t>
            </w:r>
            <w:r w:rsidRPr="00A438FD">
              <w:rPr>
                <w:rFonts w:ascii="Arial" w:hAnsi="Arial" w:cs="Arial"/>
                <w:b/>
                <w:bCs/>
                <w:spacing w:val="-7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Spillback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A8E8B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101" w:right="998"/>
              <w:rPr>
                <w:rFonts w:ascii="Arial" w:hAnsi="Arial" w:cs="Arial"/>
                <w:sz w:val="21"/>
                <w:szCs w:val="21"/>
              </w:rPr>
            </w:pP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Turning queue f ills storage bay and physically blocks through</w:t>
            </w:r>
            <w:r w:rsidRPr="00A438FD">
              <w:rPr>
                <w:rFonts w:ascii="Arial" w:hAnsi="Arial" w:cs="Arial"/>
                <w:spacing w:val="-53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sz w:val="21"/>
                <w:szCs w:val="21"/>
              </w:rPr>
              <w:t>movement</w:t>
            </w:r>
          </w:p>
        </w:tc>
      </w:tr>
      <w:tr w:rsidR="00A438FD" w:rsidRPr="00A438FD" w14:paraId="46D2893E" w14:textId="77777777" w:rsidTr="00151AE7">
        <w:trPr>
          <w:trHeight w:val="220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E60B9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left="237" w:right="228"/>
              <w:jc w:val="center"/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Storage</w:t>
            </w:r>
            <w:r w:rsidRPr="00A438FD">
              <w:rPr>
                <w:rFonts w:ascii="Arial" w:hAnsi="Arial" w:cs="Arial"/>
                <w:b/>
                <w:bCs/>
                <w:spacing w:val="-8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Bay</w:t>
            </w:r>
            <w:r w:rsidRPr="00A438FD">
              <w:rPr>
                <w:rFonts w:ascii="Arial" w:hAnsi="Arial" w:cs="Arial"/>
                <w:b/>
                <w:bCs/>
                <w:spacing w:val="-7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Blocking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15E11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ind w:left="101"/>
              <w:rPr>
                <w:rFonts w:ascii="Arial" w:hAnsi="Arial" w:cs="Arial"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Through</w:t>
            </w:r>
            <w:r w:rsidRPr="00A438FD">
              <w:rPr>
                <w:rFonts w:ascii="Arial" w:hAnsi="Arial" w:cs="Arial"/>
                <w:spacing w:val="-2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queue</w:t>
            </w:r>
            <w:r w:rsidRPr="00A438FD">
              <w:rPr>
                <w:rFonts w:ascii="Arial" w:hAnsi="Arial" w:cs="Arial"/>
                <w:spacing w:val="-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physically</w:t>
            </w:r>
            <w:r w:rsidRPr="00A438FD">
              <w:rPr>
                <w:rFonts w:ascii="Arial" w:hAnsi="Arial" w:cs="Arial"/>
                <w:spacing w:val="-7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blocks</w:t>
            </w:r>
            <w:r w:rsidRPr="00A438FD">
              <w:rPr>
                <w:rFonts w:ascii="Arial" w:hAnsi="Arial" w:cs="Arial"/>
                <w:spacing w:val="-6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turning</w:t>
            </w:r>
            <w:r w:rsidRPr="00A438FD">
              <w:rPr>
                <w:rFonts w:ascii="Arial" w:hAnsi="Arial" w:cs="Arial"/>
                <w:spacing w:val="-2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movements</w:t>
            </w:r>
            <w:r w:rsidRPr="00A438FD">
              <w:rPr>
                <w:rFonts w:ascii="Arial" w:hAnsi="Arial" w:cs="Arial"/>
                <w:spacing w:val="-6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from</w:t>
            </w:r>
            <w:r w:rsidRPr="00A438FD">
              <w:rPr>
                <w:rFonts w:ascii="Arial" w:hAnsi="Arial" w:cs="Arial"/>
                <w:spacing w:val="7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storage</w:t>
            </w:r>
            <w:r w:rsidRPr="00A438FD">
              <w:rPr>
                <w:rFonts w:ascii="Arial" w:hAnsi="Arial" w:cs="Arial"/>
                <w:spacing w:val="-2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bay</w:t>
            </w:r>
          </w:p>
        </w:tc>
      </w:tr>
      <w:tr w:rsidR="00A438FD" w:rsidRPr="00A438FD" w14:paraId="15CF1963" w14:textId="77777777" w:rsidTr="00151AE7">
        <w:trPr>
          <w:trHeight w:val="444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7EBE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before="105" w:after="0" w:line="240" w:lineRule="auto"/>
              <w:ind w:left="227" w:right="228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438FD">
              <w:rPr>
                <w:rFonts w:ascii="Arial" w:hAnsi="Arial" w:cs="Arial"/>
                <w:b/>
                <w:bCs/>
                <w:sz w:val="21"/>
                <w:szCs w:val="21"/>
              </w:rPr>
              <w:t>Starvation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2220E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18" w:lineRule="exact"/>
              <w:ind w:left="101"/>
              <w:rPr>
                <w:rFonts w:ascii="Arial" w:hAnsi="Arial" w:cs="Arial"/>
                <w:w w:val="95"/>
                <w:sz w:val="21"/>
                <w:szCs w:val="21"/>
              </w:rPr>
            </w:pP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Traffic</w:t>
            </w:r>
            <w:r w:rsidRPr="00A438FD">
              <w:rPr>
                <w:rFonts w:ascii="Arial" w:hAnsi="Arial" w:cs="Arial"/>
                <w:spacing w:val="5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demand</w:t>
            </w:r>
            <w:r w:rsidRPr="00A438FD">
              <w:rPr>
                <w:rFonts w:ascii="Arial" w:hAnsi="Arial" w:cs="Arial"/>
                <w:spacing w:val="-9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is</w:t>
            </w:r>
            <w:r w:rsidRPr="00A438FD">
              <w:rPr>
                <w:rFonts w:ascii="Arial" w:hAnsi="Arial" w:cs="Arial"/>
                <w:spacing w:val="5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restricted</w:t>
            </w:r>
            <w:r w:rsidRPr="00A438FD">
              <w:rPr>
                <w:rFonts w:ascii="Arial" w:hAnsi="Arial" w:cs="Arial"/>
                <w:spacing w:val="-8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from</w:t>
            </w:r>
            <w:r w:rsidRPr="00A438FD">
              <w:rPr>
                <w:rFonts w:ascii="Arial" w:hAnsi="Arial" w:cs="Arial"/>
                <w:spacing w:val="-1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using</w:t>
            </w:r>
            <w:r w:rsidRPr="00A438FD">
              <w:rPr>
                <w:rFonts w:ascii="Arial" w:hAnsi="Arial" w:cs="Arial"/>
                <w:spacing w:val="-8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full</w:t>
            </w:r>
            <w:r w:rsidRPr="00A438FD">
              <w:rPr>
                <w:rFonts w:ascii="Arial" w:hAnsi="Arial" w:cs="Arial"/>
                <w:spacing w:val="-2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downstream roadway</w:t>
            </w:r>
          </w:p>
          <w:p w14:paraId="52F1802D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06" w:lineRule="exact"/>
              <w:ind w:left="101"/>
              <w:rPr>
                <w:rFonts w:ascii="Arial" w:hAnsi="Arial" w:cs="Arial"/>
                <w:sz w:val="21"/>
                <w:szCs w:val="21"/>
              </w:rPr>
            </w:pPr>
            <w:r w:rsidRPr="00A438FD">
              <w:rPr>
                <w:rFonts w:ascii="Arial" w:hAnsi="Arial" w:cs="Arial"/>
                <w:sz w:val="21"/>
                <w:szCs w:val="21"/>
              </w:rPr>
              <w:t>capacity</w:t>
            </w:r>
          </w:p>
        </w:tc>
      </w:tr>
      <w:tr w:rsidR="00A438FD" w:rsidRPr="00A438FD" w14:paraId="727337C7" w14:textId="77777777" w:rsidTr="00151AE7">
        <w:trPr>
          <w:trHeight w:val="444"/>
        </w:trPr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DB90A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855" w:right="392" w:hanging="449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Cross</w:t>
            </w:r>
            <w:r w:rsidRPr="00A438FD">
              <w:rPr>
                <w:rFonts w:ascii="Arial" w:hAnsi="Arial" w:cs="Arial"/>
                <w:b/>
                <w:bCs/>
                <w:spacing w:val="22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w w:val="95"/>
                <w:sz w:val="21"/>
                <w:szCs w:val="21"/>
              </w:rPr>
              <w:t>Intersection</w:t>
            </w:r>
            <w:r w:rsidRPr="00A438FD">
              <w:rPr>
                <w:rFonts w:ascii="Arial" w:hAnsi="Arial" w:cs="Arial"/>
                <w:b/>
                <w:bCs/>
                <w:spacing w:val="-52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b/>
                <w:bCs/>
                <w:sz w:val="21"/>
                <w:szCs w:val="21"/>
              </w:rPr>
              <w:t>Blocking</w:t>
            </w:r>
          </w:p>
        </w:tc>
        <w:tc>
          <w:tcPr>
            <w:tcW w:w="6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098D0" w14:textId="77777777" w:rsidR="00A438FD" w:rsidRPr="00A438FD" w:rsidRDefault="00A438FD" w:rsidP="00A438FD">
            <w:pPr>
              <w:kinsoku w:val="0"/>
              <w:overflowPunct w:val="0"/>
              <w:autoSpaceDE w:val="0"/>
              <w:autoSpaceDN w:val="0"/>
              <w:adjustRightInd w:val="0"/>
              <w:spacing w:after="0" w:line="224" w:lineRule="exact"/>
              <w:ind w:left="101"/>
              <w:rPr>
                <w:rFonts w:ascii="Arial" w:hAnsi="Arial" w:cs="Arial"/>
                <w:sz w:val="21"/>
                <w:szCs w:val="21"/>
              </w:rPr>
            </w:pP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Queue extends into an intersection and</w:t>
            </w:r>
            <w:r w:rsidRPr="00A438FD">
              <w:rPr>
                <w:rFonts w:ascii="Arial" w:hAnsi="Arial" w:cs="Arial"/>
                <w:spacing w:val="1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w w:val="95"/>
                <w:sz w:val="21"/>
                <w:szCs w:val="21"/>
              </w:rPr>
              <w:t>blocks progression of crossing</w:t>
            </w:r>
            <w:r w:rsidRPr="00A438FD">
              <w:rPr>
                <w:rFonts w:ascii="Arial" w:hAnsi="Arial" w:cs="Arial"/>
                <w:spacing w:val="-53"/>
                <w:w w:val="95"/>
                <w:sz w:val="21"/>
                <w:szCs w:val="21"/>
              </w:rPr>
              <w:t xml:space="preserve"> </w:t>
            </w:r>
            <w:r w:rsidRPr="00A438FD">
              <w:rPr>
                <w:rFonts w:ascii="Arial" w:hAnsi="Arial" w:cs="Arial"/>
                <w:sz w:val="21"/>
                <w:szCs w:val="21"/>
              </w:rPr>
              <w:t>vehicles</w:t>
            </w:r>
          </w:p>
        </w:tc>
      </w:tr>
    </w:tbl>
    <w:p w14:paraId="492FD3CA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before="96" w:after="0" w:line="240" w:lineRule="auto"/>
        <w:ind w:left="335"/>
        <w:jc w:val="both"/>
        <w:rPr>
          <w:rFonts w:ascii="Arial" w:hAnsi="Arial" w:cs="Arial"/>
          <w:w w:val="105"/>
          <w:sz w:val="17"/>
          <w:szCs w:val="17"/>
        </w:rPr>
      </w:pPr>
      <w:r w:rsidRPr="00A438FD">
        <w:rPr>
          <w:rFonts w:ascii="Arial" w:hAnsi="Arial" w:cs="Arial"/>
          <w:b/>
          <w:bCs/>
          <w:w w:val="105"/>
          <w:sz w:val="17"/>
          <w:szCs w:val="17"/>
        </w:rPr>
        <w:t>Note:</w:t>
      </w:r>
      <w:r w:rsidRPr="00A438FD">
        <w:rPr>
          <w:rFonts w:ascii="Arial" w:hAnsi="Arial" w:cs="Arial"/>
          <w:b/>
          <w:bCs/>
          <w:spacing w:val="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Table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based</w:t>
      </w:r>
      <w:r w:rsidRPr="00A438FD">
        <w:rPr>
          <w:rFonts w:ascii="Arial" w:hAnsi="Arial" w:cs="Arial"/>
          <w:spacing w:val="11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on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Exhibit</w:t>
      </w:r>
      <w:r w:rsidRPr="00A438FD">
        <w:rPr>
          <w:rFonts w:ascii="Arial" w:hAnsi="Arial" w:cs="Arial"/>
          <w:spacing w:val="-19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12-2</w:t>
      </w:r>
      <w:r w:rsidRPr="00A438FD">
        <w:rPr>
          <w:rFonts w:ascii="Arial" w:hAnsi="Arial" w:cs="Arial"/>
          <w:spacing w:val="-5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from</w:t>
      </w:r>
      <w:r w:rsidRPr="00A438FD">
        <w:rPr>
          <w:rFonts w:ascii="Arial" w:hAnsi="Arial" w:cs="Arial"/>
          <w:spacing w:val="-4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the</w:t>
      </w:r>
      <w:r w:rsidRPr="00A438FD">
        <w:rPr>
          <w:rFonts w:ascii="Arial" w:hAnsi="Arial" w:cs="Arial"/>
          <w:spacing w:val="-20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NCHRP</w:t>
      </w:r>
      <w:r w:rsidRPr="00A438FD">
        <w:rPr>
          <w:rFonts w:ascii="Arial" w:hAnsi="Arial" w:cs="Arial"/>
          <w:spacing w:val="23"/>
          <w:w w:val="105"/>
          <w:sz w:val="17"/>
          <w:szCs w:val="17"/>
        </w:rPr>
        <w:t xml:space="preserve"> </w:t>
      </w:r>
      <w:r w:rsidRPr="00A438FD">
        <w:rPr>
          <w:rFonts w:ascii="Arial" w:hAnsi="Arial" w:cs="Arial"/>
          <w:w w:val="105"/>
          <w:sz w:val="17"/>
          <w:szCs w:val="17"/>
        </w:rPr>
        <w:t>812</w:t>
      </w:r>
    </w:p>
    <w:p w14:paraId="4ADCC805" w14:textId="77777777" w:rsidR="00A438FD" w:rsidRPr="00A438FD" w:rsidRDefault="00A438FD" w:rsidP="00A438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19F6578" w14:textId="77777777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</w:p>
    <w:p w14:paraId="724DDF8D" w14:textId="77777777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</w:p>
    <w:p w14:paraId="25E83312" w14:textId="77777777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</w:p>
    <w:p w14:paraId="78729098" w14:textId="77777777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</w:p>
    <w:p w14:paraId="5B934B4B" w14:textId="77777777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</w:p>
    <w:p w14:paraId="24AEC895" w14:textId="77777777" w:rsid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</w:p>
    <w:p w14:paraId="0C55BBB3" w14:textId="47F55046" w:rsidR="005D7554" w:rsidRP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3149" w:right="3181"/>
        <w:jc w:val="center"/>
        <w:rPr>
          <w:rFonts w:ascii="Arial" w:hAnsi="Arial" w:cs="Arial"/>
          <w:b/>
          <w:bCs/>
        </w:rPr>
      </w:pPr>
      <w:r w:rsidRPr="005D7554">
        <w:rPr>
          <w:rFonts w:ascii="Arial" w:hAnsi="Arial" w:cs="Arial"/>
          <w:b/>
          <w:bCs/>
        </w:rPr>
        <w:t>Table</w:t>
      </w:r>
      <w:r w:rsidRPr="005D7554">
        <w:rPr>
          <w:rFonts w:ascii="Arial" w:hAnsi="Arial" w:cs="Arial"/>
          <w:b/>
          <w:bCs/>
          <w:spacing w:val="-8"/>
        </w:rPr>
        <w:t xml:space="preserve"> </w:t>
      </w:r>
      <w:r w:rsidRPr="005D7554">
        <w:rPr>
          <w:rFonts w:ascii="Arial" w:hAnsi="Arial" w:cs="Arial"/>
          <w:b/>
          <w:bCs/>
        </w:rPr>
        <w:t>D11</w:t>
      </w:r>
      <w:r w:rsidRPr="005D7554">
        <w:rPr>
          <w:rFonts w:ascii="Arial" w:hAnsi="Arial" w:cs="Arial"/>
          <w:b/>
          <w:bCs/>
          <w:spacing w:val="-9"/>
        </w:rPr>
        <w:t xml:space="preserve"> </w:t>
      </w:r>
      <w:r w:rsidRPr="005D7554">
        <w:rPr>
          <w:rFonts w:ascii="Arial" w:hAnsi="Arial" w:cs="Arial"/>
          <w:b/>
          <w:bCs/>
        </w:rPr>
        <w:t>–</w:t>
      </w:r>
      <w:r w:rsidRPr="005D7554">
        <w:rPr>
          <w:rFonts w:ascii="Arial" w:hAnsi="Arial" w:cs="Arial"/>
          <w:b/>
          <w:bCs/>
          <w:spacing w:val="-10"/>
        </w:rPr>
        <w:t xml:space="preserve"> </w:t>
      </w:r>
      <w:r w:rsidRPr="005D7554">
        <w:rPr>
          <w:rFonts w:ascii="Arial" w:hAnsi="Arial" w:cs="Arial"/>
          <w:b/>
          <w:bCs/>
        </w:rPr>
        <w:t>Oversaturation</w:t>
      </w:r>
      <w:r w:rsidRPr="005D7554">
        <w:rPr>
          <w:rFonts w:ascii="Arial" w:hAnsi="Arial" w:cs="Arial"/>
          <w:b/>
          <w:bCs/>
          <w:spacing w:val="-23"/>
        </w:rPr>
        <w:t xml:space="preserve"> </w:t>
      </w:r>
      <w:r w:rsidRPr="005D7554">
        <w:rPr>
          <w:rFonts w:ascii="Arial" w:hAnsi="Arial" w:cs="Arial"/>
          <w:b/>
          <w:bCs/>
        </w:rPr>
        <w:t>Mitigation</w:t>
      </w:r>
      <w:r w:rsidRPr="005D7554">
        <w:rPr>
          <w:rFonts w:ascii="Arial" w:hAnsi="Arial" w:cs="Arial"/>
          <w:b/>
          <w:bCs/>
          <w:spacing w:val="-7"/>
        </w:rPr>
        <w:t xml:space="preserve"> </w:t>
      </w:r>
      <w:r w:rsidRPr="005D7554">
        <w:rPr>
          <w:rFonts w:ascii="Arial" w:hAnsi="Arial" w:cs="Arial"/>
          <w:b/>
          <w:bCs/>
        </w:rPr>
        <w:t>Strategies</w:t>
      </w:r>
    </w:p>
    <w:p w14:paraId="2C89F709" w14:textId="79307332" w:rsidR="005D7554" w:rsidRP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2" w:lineRule="auto"/>
        <w:ind w:left="152" w:right="283" w:hanging="112"/>
        <w:jc w:val="center"/>
        <w:rPr>
          <w:rFonts w:ascii="Arial" w:hAnsi="Arial" w:cs="Arial"/>
          <w:b/>
          <w:bCs/>
          <w:color w:val="FFFFFF"/>
        </w:rPr>
      </w:pPr>
      <w:r w:rsidRPr="005D7554">
        <w:rPr>
          <w:rFonts w:ascii="Arial" w:hAnsi="Arial" w:cs="Arial"/>
          <w:b/>
          <w:bCs/>
          <w:color w:val="FFFFFF"/>
        </w:rPr>
        <w:t>Operational</w:t>
      </w:r>
      <w:r w:rsidRPr="005D7554">
        <w:rPr>
          <w:rFonts w:ascii="Arial" w:hAnsi="Arial" w:cs="Arial"/>
          <w:b/>
          <w:bCs/>
          <w:color w:val="FFFFFF"/>
          <w:spacing w:val="-11"/>
        </w:rPr>
        <w:t xml:space="preserve"> </w:t>
      </w:r>
      <w:r w:rsidRPr="005D7554">
        <w:rPr>
          <w:rFonts w:ascii="Arial" w:hAnsi="Arial" w:cs="Arial"/>
          <w:b/>
          <w:bCs/>
          <w:color w:val="FFFFFF"/>
        </w:rPr>
        <w:t>of</w:t>
      </w:r>
      <w:r w:rsidRPr="005D7554">
        <w:rPr>
          <w:rFonts w:ascii="Arial" w:hAnsi="Arial" w:cs="Arial"/>
          <w:b/>
          <w:bCs/>
          <w:color w:val="FFFFFF"/>
          <w:spacing w:val="1"/>
        </w:rPr>
        <w:t xml:space="preserve"> </w:t>
      </w:r>
      <w:r w:rsidRPr="005D7554">
        <w:rPr>
          <w:rFonts w:ascii="Arial" w:hAnsi="Arial" w:cs="Arial"/>
          <w:b/>
          <w:bCs/>
          <w:color w:val="FFFFFF"/>
        </w:rPr>
        <w:t>Sy</w:t>
      </w:r>
      <w:r>
        <w:rPr>
          <w:noProof/>
        </w:rPr>
        <w:drawing>
          <wp:inline distT="0" distB="0" distL="0" distR="0" wp14:anchorId="54EE7857" wp14:editId="47A67464">
            <wp:extent cx="6310223" cy="438948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6152" cy="44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C7B8" w14:textId="43D6E079" w:rsidR="005D7554" w:rsidRP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2" w:lineRule="auto"/>
        <w:ind w:left="207" w:right="192" w:hanging="16"/>
        <w:jc w:val="center"/>
        <w:rPr>
          <w:rFonts w:ascii="Arial" w:hAnsi="Arial" w:cs="Arial"/>
          <w:b/>
          <w:bCs/>
          <w:color w:val="FFFFFF"/>
        </w:rPr>
      </w:pPr>
    </w:p>
    <w:p w14:paraId="60306D56" w14:textId="205BA8B4" w:rsidR="005D7554" w:rsidRPr="005D7554" w:rsidRDefault="005D7554" w:rsidP="005D7554">
      <w:pPr>
        <w:pStyle w:val="BodyText"/>
        <w:kinsoku w:val="0"/>
        <w:overflowPunct w:val="0"/>
        <w:ind w:left="39"/>
        <w:jc w:val="center"/>
        <w:rPr>
          <w:w w:val="105"/>
          <w:sz w:val="17"/>
          <w:szCs w:val="17"/>
        </w:rPr>
      </w:pPr>
      <w:r w:rsidRPr="005D7554">
        <w:rPr>
          <w:b/>
          <w:bCs/>
          <w:color w:val="FFFFFF"/>
        </w:rPr>
        <w:t>Mitigation</w:t>
      </w:r>
      <w:r w:rsidRPr="005D7554">
        <w:rPr>
          <w:b/>
          <w:bCs/>
          <w:color w:val="FFFFFF"/>
          <w:spacing w:val="-23"/>
        </w:rPr>
        <w:t xml:space="preserve"> </w:t>
      </w:r>
      <w:r>
        <w:rPr>
          <w:noProof/>
        </w:rPr>
        <w:drawing>
          <wp:inline distT="0" distB="0" distL="0" distR="0" wp14:anchorId="7763C041" wp14:editId="1E568B73">
            <wp:extent cx="5966872" cy="374313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9372" cy="3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CD44" w14:textId="3CDF6C1C" w:rsidR="005D7554" w:rsidRPr="005D7554" w:rsidRDefault="005D7554" w:rsidP="005D7554">
      <w:pPr>
        <w:kinsoku w:val="0"/>
        <w:overflowPunct w:val="0"/>
        <w:autoSpaceDE w:val="0"/>
        <w:autoSpaceDN w:val="0"/>
        <w:adjustRightInd w:val="0"/>
        <w:spacing w:after="0" w:line="249" w:lineRule="exact"/>
        <w:ind w:left="144"/>
        <w:jc w:val="center"/>
        <w:rPr>
          <w:rFonts w:ascii="Arial" w:hAnsi="Arial" w:cs="Arial"/>
          <w:b/>
          <w:bCs/>
          <w:color w:val="FFFFFF"/>
        </w:rPr>
      </w:pPr>
    </w:p>
    <w:sectPr w:rsidR="005D7554" w:rsidRPr="005D7554" w:rsidSect="005815FE">
      <w:type w:val="continuous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963" w:hanging="353"/>
      </w:pPr>
      <w:rPr>
        <w:rFonts w:ascii="Symbol" w:hAnsi="Symbol" w:cs="Symbol"/>
        <w:b w:val="0"/>
        <w:bCs w:val="0"/>
        <w:i w:val="0"/>
        <w:iCs w:val="0"/>
        <w:w w:val="101"/>
        <w:sz w:val="22"/>
        <w:szCs w:val="22"/>
      </w:rPr>
    </w:lvl>
    <w:lvl w:ilvl="1">
      <w:numFmt w:val="bullet"/>
      <w:lvlText w:val="•"/>
      <w:lvlJc w:val="left"/>
      <w:pPr>
        <w:ind w:left="2950" w:hanging="353"/>
      </w:pPr>
    </w:lvl>
    <w:lvl w:ilvl="2">
      <w:numFmt w:val="bullet"/>
      <w:lvlText w:val="•"/>
      <w:lvlJc w:val="left"/>
      <w:pPr>
        <w:ind w:left="3940" w:hanging="353"/>
      </w:pPr>
    </w:lvl>
    <w:lvl w:ilvl="3">
      <w:numFmt w:val="bullet"/>
      <w:lvlText w:val="•"/>
      <w:lvlJc w:val="left"/>
      <w:pPr>
        <w:ind w:left="4930" w:hanging="353"/>
      </w:pPr>
    </w:lvl>
    <w:lvl w:ilvl="4">
      <w:numFmt w:val="bullet"/>
      <w:lvlText w:val="•"/>
      <w:lvlJc w:val="left"/>
      <w:pPr>
        <w:ind w:left="5920" w:hanging="353"/>
      </w:pPr>
    </w:lvl>
    <w:lvl w:ilvl="5">
      <w:numFmt w:val="bullet"/>
      <w:lvlText w:val="•"/>
      <w:lvlJc w:val="left"/>
      <w:pPr>
        <w:ind w:left="6910" w:hanging="353"/>
      </w:pPr>
    </w:lvl>
    <w:lvl w:ilvl="6">
      <w:numFmt w:val="bullet"/>
      <w:lvlText w:val="•"/>
      <w:lvlJc w:val="left"/>
      <w:pPr>
        <w:ind w:left="7900" w:hanging="353"/>
      </w:pPr>
    </w:lvl>
    <w:lvl w:ilvl="7">
      <w:numFmt w:val="bullet"/>
      <w:lvlText w:val="•"/>
      <w:lvlJc w:val="left"/>
      <w:pPr>
        <w:ind w:left="8890" w:hanging="353"/>
      </w:pPr>
    </w:lvl>
    <w:lvl w:ilvl="8">
      <w:numFmt w:val="bullet"/>
      <w:lvlText w:val="•"/>
      <w:lvlJc w:val="left"/>
      <w:pPr>
        <w:ind w:left="9880" w:hanging="353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1963" w:hanging="353"/>
      </w:pPr>
      <w:rPr>
        <w:rFonts w:ascii="Symbol" w:hAnsi="Symbol" w:cs="Symbol"/>
        <w:b w:val="0"/>
        <w:bCs w:val="0"/>
        <w:i w:val="0"/>
        <w:iCs w:val="0"/>
        <w:w w:val="101"/>
        <w:sz w:val="22"/>
        <w:szCs w:val="22"/>
      </w:rPr>
    </w:lvl>
    <w:lvl w:ilvl="1">
      <w:numFmt w:val="bullet"/>
      <w:lvlText w:val="•"/>
      <w:lvlJc w:val="left"/>
      <w:pPr>
        <w:ind w:left="2950" w:hanging="353"/>
      </w:pPr>
    </w:lvl>
    <w:lvl w:ilvl="2">
      <w:numFmt w:val="bullet"/>
      <w:lvlText w:val="•"/>
      <w:lvlJc w:val="left"/>
      <w:pPr>
        <w:ind w:left="3940" w:hanging="353"/>
      </w:pPr>
    </w:lvl>
    <w:lvl w:ilvl="3">
      <w:numFmt w:val="bullet"/>
      <w:lvlText w:val="•"/>
      <w:lvlJc w:val="left"/>
      <w:pPr>
        <w:ind w:left="4930" w:hanging="353"/>
      </w:pPr>
    </w:lvl>
    <w:lvl w:ilvl="4">
      <w:numFmt w:val="bullet"/>
      <w:lvlText w:val="•"/>
      <w:lvlJc w:val="left"/>
      <w:pPr>
        <w:ind w:left="5920" w:hanging="353"/>
      </w:pPr>
    </w:lvl>
    <w:lvl w:ilvl="5">
      <w:numFmt w:val="bullet"/>
      <w:lvlText w:val="•"/>
      <w:lvlJc w:val="left"/>
      <w:pPr>
        <w:ind w:left="6910" w:hanging="353"/>
      </w:pPr>
    </w:lvl>
    <w:lvl w:ilvl="6">
      <w:numFmt w:val="bullet"/>
      <w:lvlText w:val="•"/>
      <w:lvlJc w:val="left"/>
      <w:pPr>
        <w:ind w:left="7900" w:hanging="353"/>
      </w:pPr>
    </w:lvl>
    <w:lvl w:ilvl="7">
      <w:numFmt w:val="bullet"/>
      <w:lvlText w:val="•"/>
      <w:lvlJc w:val="left"/>
      <w:pPr>
        <w:ind w:left="8890" w:hanging="353"/>
      </w:pPr>
    </w:lvl>
    <w:lvl w:ilvl="8">
      <w:numFmt w:val="bullet"/>
      <w:lvlText w:val="•"/>
      <w:lvlJc w:val="left"/>
      <w:pPr>
        <w:ind w:left="9880" w:hanging="353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2411" w:hanging="353"/>
      </w:pPr>
      <w:rPr>
        <w:rFonts w:ascii="Symbol" w:hAnsi="Symbol" w:cs="Symbol"/>
        <w:b w:val="0"/>
        <w:bCs w:val="0"/>
        <w:i w:val="0"/>
        <w:iCs w:val="0"/>
        <w:w w:val="101"/>
        <w:sz w:val="22"/>
        <w:szCs w:val="22"/>
      </w:rPr>
    </w:lvl>
    <w:lvl w:ilvl="1">
      <w:numFmt w:val="bullet"/>
      <w:lvlText w:val=""/>
      <w:lvlJc w:val="left"/>
      <w:pPr>
        <w:ind w:left="2683" w:hanging="352"/>
      </w:pPr>
      <w:rPr>
        <w:rFonts w:ascii="Symbol" w:hAnsi="Symbol" w:cs="Symbol"/>
        <w:b w:val="0"/>
        <w:bCs w:val="0"/>
        <w:i w:val="0"/>
        <w:iCs w:val="0"/>
        <w:w w:val="101"/>
        <w:sz w:val="22"/>
        <w:szCs w:val="22"/>
      </w:rPr>
    </w:lvl>
    <w:lvl w:ilvl="2">
      <w:numFmt w:val="bullet"/>
      <w:lvlText w:val="•"/>
      <w:lvlJc w:val="left"/>
      <w:pPr>
        <w:ind w:left="3700" w:hanging="352"/>
      </w:pPr>
    </w:lvl>
    <w:lvl w:ilvl="3">
      <w:numFmt w:val="bullet"/>
      <w:lvlText w:val="•"/>
      <w:lvlJc w:val="left"/>
      <w:pPr>
        <w:ind w:left="4720" w:hanging="352"/>
      </w:pPr>
    </w:lvl>
    <w:lvl w:ilvl="4">
      <w:numFmt w:val="bullet"/>
      <w:lvlText w:val="•"/>
      <w:lvlJc w:val="left"/>
      <w:pPr>
        <w:ind w:left="5740" w:hanging="352"/>
      </w:pPr>
    </w:lvl>
    <w:lvl w:ilvl="5">
      <w:numFmt w:val="bullet"/>
      <w:lvlText w:val="•"/>
      <w:lvlJc w:val="left"/>
      <w:pPr>
        <w:ind w:left="6760" w:hanging="352"/>
      </w:pPr>
    </w:lvl>
    <w:lvl w:ilvl="6">
      <w:numFmt w:val="bullet"/>
      <w:lvlText w:val="•"/>
      <w:lvlJc w:val="left"/>
      <w:pPr>
        <w:ind w:left="7780" w:hanging="352"/>
      </w:pPr>
    </w:lvl>
    <w:lvl w:ilvl="7">
      <w:numFmt w:val="bullet"/>
      <w:lvlText w:val="•"/>
      <w:lvlJc w:val="left"/>
      <w:pPr>
        <w:ind w:left="8800" w:hanging="352"/>
      </w:pPr>
    </w:lvl>
    <w:lvl w:ilvl="8">
      <w:numFmt w:val="bullet"/>
      <w:lvlText w:val="•"/>
      <w:lvlJc w:val="left"/>
      <w:pPr>
        <w:ind w:left="9820" w:hanging="352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1338" w:hanging="128"/>
      </w:pPr>
      <w:rPr>
        <w:w w:val="102"/>
        <w:position w:val="6"/>
      </w:rPr>
    </w:lvl>
    <w:lvl w:ilvl="1">
      <w:numFmt w:val="bullet"/>
      <w:lvlText w:val="•"/>
      <w:lvlJc w:val="left"/>
      <w:pPr>
        <w:ind w:left="2392" w:hanging="128"/>
      </w:pPr>
    </w:lvl>
    <w:lvl w:ilvl="2">
      <w:numFmt w:val="bullet"/>
      <w:lvlText w:val="•"/>
      <w:lvlJc w:val="left"/>
      <w:pPr>
        <w:ind w:left="3444" w:hanging="128"/>
      </w:pPr>
    </w:lvl>
    <w:lvl w:ilvl="3">
      <w:numFmt w:val="bullet"/>
      <w:lvlText w:val="•"/>
      <w:lvlJc w:val="left"/>
      <w:pPr>
        <w:ind w:left="4496" w:hanging="128"/>
      </w:pPr>
    </w:lvl>
    <w:lvl w:ilvl="4">
      <w:numFmt w:val="bullet"/>
      <w:lvlText w:val="•"/>
      <w:lvlJc w:val="left"/>
      <w:pPr>
        <w:ind w:left="5548" w:hanging="128"/>
      </w:pPr>
    </w:lvl>
    <w:lvl w:ilvl="5">
      <w:numFmt w:val="bullet"/>
      <w:lvlText w:val="•"/>
      <w:lvlJc w:val="left"/>
      <w:pPr>
        <w:ind w:left="6600" w:hanging="128"/>
      </w:pPr>
    </w:lvl>
    <w:lvl w:ilvl="6">
      <w:numFmt w:val="bullet"/>
      <w:lvlText w:val="•"/>
      <w:lvlJc w:val="left"/>
      <w:pPr>
        <w:ind w:left="7652" w:hanging="128"/>
      </w:pPr>
    </w:lvl>
    <w:lvl w:ilvl="7">
      <w:numFmt w:val="bullet"/>
      <w:lvlText w:val="•"/>
      <w:lvlJc w:val="left"/>
      <w:pPr>
        <w:ind w:left="8704" w:hanging="128"/>
      </w:pPr>
    </w:lvl>
    <w:lvl w:ilvl="8">
      <w:numFmt w:val="bullet"/>
      <w:lvlText w:val="•"/>
      <w:lvlJc w:val="left"/>
      <w:pPr>
        <w:ind w:left="9756" w:hanging="128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left="1338" w:hanging="128"/>
      </w:pPr>
      <w:rPr>
        <w:w w:val="102"/>
        <w:position w:val="6"/>
      </w:rPr>
    </w:lvl>
    <w:lvl w:ilvl="1">
      <w:numFmt w:val="bullet"/>
      <w:lvlText w:val="•"/>
      <w:lvlJc w:val="left"/>
      <w:pPr>
        <w:ind w:left="2392" w:hanging="128"/>
      </w:pPr>
    </w:lvl>
    <w:lvl w:ilvl="2">
      <w:numFmt w:val="bullet"/>
      <w:lvlText w:val="•"/>
      <w:lvlJc w:val="left"/>
      <w:pPr>
        <w:ind w:left="3444" w:hanging="128"/>
      </w:pPr>
    </w:lvl>
    <w:lvl w:ilvl="3">
      <w:numFmt w:val="bullet"/>
      <w:lvlText w:val="•"/>
      <w:lvlJc w:val="left"/>
      <w:pPr>
        <w:ind w:left="4496" w:hanging="128"/>
      </w:pPr>
    </w:lvl>
    <w:lvl w:ilvl="4">
      <w:numFmt w:val="bullet"/>
      <w:lvlText w:val="•"/>
      <w:lvlJc w:val="left"/>
      <w:pPr>
        <w:ind w:left="5548" w:hanging="128"/>
      </w:pPr>
    </w:lvl>
    <w:lvl w:ilvl="5">
      <w:numFmt w:val="bullet"/>
      <w:lvlText w:val="•"/>
      <w:lvlJc w:val="left"/>
      <w:pPr>
        <w:ind w:left="6600" w:hanging="128"/>
      </w:pPr>
    </w:lvl>
    <w:lvl w:ilvl="6">
      <w:numFmt w:val="bullet"/>
      <w:lvlText w:val="•"/>
      <w:lvlJc w:val="left"/>
      <w:pPr>
        <w:ind w:left="7652" w:hanging="128"/>
      </w:pPr>
    </w:lvl>
    <w:lvl w:ilvl="7">
      <w:numFmt w:val="bullet"/>
      <w:lvlText w:val="•"/>
      <w:lvlJc w:val="left"/>
      <w:pPr>
        <w:ind w:left="8704" w:hanging="128"/>
      </w:pPr>
    </w:lvl>
    <w:lvl w:ilvl="8">
      <w:numFmt w:val="bullet"/>
      <w:lvlText w:val="•"/>
      <w:lvlJc w:val="left"/>
      <w:pPr>
        <w:ind w:left="9756" w:hanging="128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1338" w:hanging="128"/>
      </w:pPr>
      <w:rPr>
        <w:w w:val="102"/>
        <w:position w:val="6"/>
      </w:rPr>
    </w:lvl>
    <w:lvl w:ilvl="1">
      <w:numFmt w:val="bullet"/>
      <w:lvlText w:val="•"/>
      <w:lvlJc w:val="left"/>
      <w:pPr>
        <w:ind w:left="2392" w:hanging="128"/>
      </w:pPr>
    </w:lvl>
    <w:lvl w:ilvl="2">
      <w:numFmt w:val="bullet"/>
      <w:lvlText w:val="•"/>
      <w:lvlJc w:val="left"/>
      <w:pPr>
        <w:ind w:left="3444" w:hanging="128"/>
      </w:pPr>
    </w:lvl>
    <w:lvl w:ilvl="3">
      <w:numFmt w:val="bullet"/>
      <w:lvlText w:val="•"/>
      <w:lvlJc w:val="left"/>
      <w:pPr>
        <w:ind w:left="4496" w:hanging="128"/>
      </w:pPr>
    </w:lvl>
    <w:lvl w:ilvl="4">
      <w:numFmt w:val="bullet"/>
      <w:lvlText w:val="•"/>
      <w:lvlJc w:val="left"/>
      <w:pPr>
        <w:ind w:left="5548" w:hanging="128"/>
      </w:pPr>
    </w:lvl>
    <w:lvl w:ilvl="5">
      <w:numFmt w:val="bullet"/>
      <w:lvlText w:val="•"/>
      <w:lvlJc w:val="left"/>
      <w:pPr>
        <w:ind w:left="6600" w:hanging="128"/>
      </w:pPr>
    </w:lvl>
    <w:lvl w:ilvl="6">
      <w:numFmt w:val="bullet"/>
      <w:lvlText w:val="•"/>
      <w:lvlJc w:val="left"/>
      <w:pPr>
        <w:ind w:left="7652" w:hanging="128"/>
      </w:pPr>
    </w:lvl>
    <w:lvl w:ilvl="7">
      <w:numFmt w:val="bullet"/>
      <w:lvlText w:val="•"/>
      <w:lvlJc w:val="left"/>
      <w:pPr>
        <w:ind w:left="8704" w:hanging="128"/>
      </w:pPr>
    </w:lvl>
    <w:lvl w:ilvl="8">
      <w:numFmt w:val="bullet"/>
      <w:lvlText w:val="•"/>
      <w:lvlJc w:val="left"/>
      <w:pPr>
        <w:ind w:left="9756" w:hanging="128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1338" w:hanging="128"/>
      </w:pPr>
      <w:rPr>
        <w:w w:val="102"/>
        <w:position w:val="6"/>
      </w:rPr>
    </w:lvl>
    <w:lvl w:ilvl="1">
      <w:numFmt w:val="bullet"/>
      <w:lvlText w:val="•"/>
      <w:lvlJc w:val="left"/>
      <w:pPr>
        <w:ind w:left="2392" w:hanging="128"/>
      </w:pPr>
    </w:lvl>
    <w:lvl w:ilvl="2">
      <w:numFmt w:val="bullet"/>
      <w:lvlText w:val="•"/>
      <w:lvlJc w:val="left"/>
      <w:pPr>
        <w:ind w:left="3444" w:hanging="128"/>
      </w:pPr>
    </w:lvl>
    <w:lvl w:ilvl="3">
      <w:numFmt w:val="bullet"/>
      <w:lvlText w:val="•"/>
      <w:lvlJc w:val="left"/>
      <w:pPr>
        <w:ind w:left="4496" w:hanging="128"/>
      </w:pPr>
    </w:lvl>
    <w:lvl w:ilvl="4">
      <w:numFmt w:val="bullet"/>
      <w:lvlText w:val="•"/>
      <w:lvlJc w:val="left"/>
      <w:pPr>
        <w:ind w:left="5548" w:hanging="128"/>
      </w:pPr>
    </w:lvl>
    <w:lvl w:ilvl="5">
      <w:numFmt w:val="bullet"/>
      <w:lvlText w:val="•"/>
      <w:lvlJc w:val="left"/>
      <w:pPr>
        <w:ind w:left="6600" w:hanging="128"/>
      </w:pPr>
    </w:lvl>
    <w:lvl w:ilvl="6">
      <w:numFmt w:val="bullet"/>
      <w:lvlText w:val="•"/>
      <w:lvlJc w:val="left"/>
      <w:pPr>
        <w:ind w:left="7652" w:hanging="128"/>
      </w:pPr>
    </w:lvl>
    <w:lvl w:ilvl="7">
      <w:numFmt w:val="bullet"/>
      <w:lvlText w:val="•"/>
      <w:lvlJc w:val="left"/>
      <w:pPr>
        <w:ind w:left="8704" w:hanging="128"/>
      </w:pPr>
    </w:lvl>
    <w:lvl w:ilvl="8">
      <w:numFmt w:val="bullet"/>
      <w:lvlText w:val="•"/>
      <w:lvlJc w:val="left"/>
      <w:pPr>
        <w:ind w:left="9756" w:hanging="128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963" w:hanging="353"/>
      </w:pPr>
      <w:rPr>
        <w:rFonts w:ascii="Arial" w:hAnsi="Arial" w:cs="Arial"/>
        <w:b w:val="0"/>
        <w:bCs w:val="0"/>
        <w:i w:val="0"/>
        <w:iCs w:val="0"/>
        <w:spacing w:val="0"/>
        <w:w w:val="101"/>
        <w:sz w:val="22"/>
        <w:szCs w:val="22"/>
      </w:rPr>
    </w:lvl>
    <w:lvl w:ilvl="1">
      <w:start w:val="1"/>
      <w:numFmt w:val="lowerLetter"/>
      <w:lvlText w:val="%2."/>
      <w:lvlJc w:val="left"/>
      <w:pPr>
        <w:ind w:left="2683" w:hanging="352"/>
      </w:pPr>
      <w:rPr>
        <w:rFonts w:ascii="Arial" w:hAnsi="Arial" w:cs="Arial"/>
        <w:b w:val="0"/>
        <w:bCs w:val="0"/>
        <w:i w:val="0"/>
        <w:iCs w:val="0"/>
        <w:spacing w:val="-13"/>
        <w:w w:val="101"/>
        <w:sz w:val="22"/>
        <w:szCs w:val="22"/>
      </w:rPr>
    </w:lvl>
    <w:lvl w:ilvl="2">
      <w:numFmt w:val="bullet"/>
      <w:lvlText w:val="•"/>
      <w:lvlJc w:val="left"/>
      <w:pPr>
        <w:ind w:left="3700" w:hanging="352"/>
      </w:pPr>
    </w:lvl>
    <w:lvl w:ilvl="3">
      <w:numFmt w:val="bullet"/>
      <w:lvlText w:val="•"/>
      <w:lvlJc w:val="left"/>
      <w:pPr>
        <w:ind w:left="4720" w:hanging="352"/>
      </w:pPr>
    </w:lvl>
    <w:lvl w:ilvl="4">
      <w:numFmt w:val="bullet"/>
      <w:lvlText w:val="•"/>
      <w:lvlJc w:val="left"/>
      <w:pPr>
        <w:ind w:left="5740" w:hanging="352"/>
      </w:pPr>
    </w:lvl>
    <w:lvl w:ilvl="5">
      <w:numFmt w:val="bullet"/>
      <w:lvlText w:val="•"/>
      <w:lvlJc w:val="left"/>
      <w:pPr>
        <w:ind w:left="6760" w:hanging="352"/>
      </w:pPr>
    </w:lvl>
    <w:lvl w:ilvl="6">
      <w:numFmt w:val="bullet"/>
      <w:lvlText w:val="•"/>
      <w:lvlJc w:val="left"/>
      <w:pPr>
        <w:ind w:left="7780" w:hanging="352"/>
      </w:pPr>
    </w:lvl>
    <w:lvl w:ilvl="7">
      <w:numFmt w:val="bullet"/>
      <w:lvlText w:val="•"/>
      <w:lvlJc w:val="left"/>
      <w:pPr>
        <w:ind w:left="8800" w:hanging="352"/>
      </w:pPr>
    </w:lvl>
    <w:lvl w:ilvl="8">
      <w:numFmt w:val="bullet"/>
      <w:lvlText w:val="•"/>
      <w:lvlJc w:val="left"/>
      <w:pPr>
        <w:ind w:left="9820" w:hanging="352"/>
      </w:pPr>
    </w:lvl>
  </w:abstractNum>
  <w:abstractNum w:abstractNumId="8" w15:restartNumberingAfterBreak="0">
    <w:nsid w:val="0000040A"/>
    <w:multiLevelType w:val="multilevel"/>
    <w:tmpl w:val="0000088D"/>
    <w:lvl w:ilvl="0">
      <w:start w:val="4"/>
      <w:numFmt w:val="upperLetter"/>
      <w:lvlText w:val="%1"/>
      <w:lvlJc w:val="left"/>
      <w:pPr>
        <w:ind w:left="1963" w:hanging="721"/>
      </w:pPr>
    </w:lvl>
    <w:lvl w:ilvl="1">
      <w:start w:val="12"/>
      <w:numFmt w:val="decimal"/>
      <w:lvlText w:val="%1.%2"/>
      <w:lvlJc w:val="left"/>
      <w:pPr>
        <w:ind w:left="1963" w:hanging="721"/>
      </w:pPr>
      <w:rPr>
        <w:rFonts w:ascii="Arial" w:hAnsi="Arial" w:cs="Arial"/>
        <w:b/>
        <w:bCs/>
        <w:i w:val="0"/>
        <w:iCs w:val="0"/>
        <w:spacing w:val="-2"/>
        <w:w w:val="69"/>
        <w:sz w:val="24"/>
        <w:szCs w:val="24"/>
      </w:rPr>
    </w:lvl>
    <w:lvl w:ilvl="2">
      <w:start w:val="1"/>
      <w:numFmt w:val="decimal"/>
      <w:lvlText w:val="%3."/>
      <w:lvlJc w:val="left"/>
      <w:pPr>
        <w:ind w:left="1963" w:hanging="353"/>
      </w:pPr>
      <w:rPr>
        <w:rFonts w:ascii="Arial" w:hAnsi="Arial" w:cs="Arial"/>
        <w:b w:val="0"/>
        <w:bCs w:val="0"/>
        <w:i w:val="0"/>
        <w:iCs w:val="0"/>
        <w:spacing w:val="0"/>
        <w:w w:val="101"/>
        <w:sz w:val="22"/>
        <w:szCs w:val="22"/>
      </w:rPr>
    </w:lvl>
    <w:lvl w:ilvl="3">
      <w:start w:val="1"/>
      <w:numFmt w:val="lowerLetter"/>
      <w:lvlText w:val="%4."/>
      <w:lvlJc w:val="left"/>
      <w:pPr>
        <w:ind w:left="2683" w:hanging="352"/>
      </w:pPr>
      <w:rPr>
        <w:rFonts w:ascii="Arial" w:hAnsi="Arial" w:cs="Arial"/>
        <w:b w:val="0"/>
        <w:bCs w:val="0"/>
        <w:i w:val="0"/>
        <w:iCs w:val="0"/>
        <w:spacing w:val="-13"/>
        <w:w w:val="101"/>
        <w:sz w:val="22"/>
        <w:szCs w:val="22"/>
      </w:rPr>
    </w:lvl>
    <w:lvl w:ilvl="4">
      <w:start w:val="1"/>
      <w:numFmt w:val="lowerRoman"/>
      <w:lvlText w:val="%5."/>
      <w:lvlJc w:val="left"/>
      <w:pPr>
        <w:ind w:left="3404" w:hanging="288"/>
      </w:pPr>
      <w:rPr>
        <w:rFonts w:ascii="Arial" w:hAnsi="Arial" w:cs="Arial"/>
        <w:b w:val="0"/>
        <w:bCs w:val="0"/>
        <w:i w:val="0"/>
        <w:iCs w:val="0"/>
        <w:spacing w:val="-2"/>
        <w:w w:val="101"/>
        <w:sz w:val="22"/>
        <w:szCs w:val="22"/>
      </w:rPr>
    </w:lvl>
    <w:lvl w:ilvl="5">
      <w:numFmt w:val="bullet"/>
      <w:lvlText w:val="•"/>
      <w:lvlJc w:val="left"/>
      <w:pPr>
        <w:ind w:left="6572" w:hanging="288"/>
      </w:pPr>
    </w:lvl>
    <w:lvl w:ilvl="6">
      <w:numFmt w:val="bullet"/>
      <w:lvlText w:val="•"/>
      <w:lvlJc w:val="left"/>
      <w:pPr>
        <w:ind w:left="7630" w:hanging="288"/>
      </w:pPr>
    </w:lvl>
    <w:lvl w:ilvl="7">
      <w:numFmt w:val="bullet"/>
      <w:lvlText w:val="•"/>
      <w:lvlJc w:val="left"/>
      <w:pPr>
        <w:ind w:left="8687" w:hanging="288"/>
      </w:pPr>
    </w:lvl>
    <w:lvl w:ilvl="8">
      <w:numFmt w:val="bullet"/>
      <w:lvlText w:val="•"/>
      <w:lvlJc w:val="left"/>
      <w:pPr>
        <w:ind w:left="9745" w:hanging="288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2507" w:hanging="128"/>
      </w:pPr>
      <w:rPr>
        <w:w w:val="102"/>
        <w:position w:val="6"/>
      </w:rPr>
    </w:lvl>
    <w:lvl w:ilvl="1">
      <w:numFmt w:val="bullet"/>
      <w:lvlText w:val="•"/>
      <w:lvlJc w:val="left"/>
      <w:pPr>
        <w:ind w:left="3436" w:hanging="128"/>
      </w:pPr>
    </w:lvl>
    <w:lvl w:ilvl="2">
      <w:numFmt w:val="bullet"/>
      <w:lvlText w:val="•"/>
      <w:lvlJc w:val="left"/>
      <w:pPr>
        <w:ind w:left="4372" w:hanging="128"/>
      </w:pPr>
    </w:lvl>
    <w:lvl w:ilvl="3">
      <w:numFmt w:val="bullet"/>
      <w:lvlText w:val="•"/>
      <w:lvlJc w:val="left"/>
      <w:pPr>
        <w:ind w:left="5308" w:hanging="128"/>
      </w:pPr>
    </w:lvl>
    <w:lvl w:ilvl="4">
      <w:numFmt w:val="bullet"/>
      <w:lvlText w:val="•"/>
      <w:lvlJc w:val="left"/>
      <w:pPr>
        <w:ind w:left="6244" w:hanging="128"/>
      </w:pPr>
    </w:lvl>
    <w:lvl w:ilvl="5">
      <w:numFmt w:val="bullet"/>
      <w:lvlText w:val="•"/>
      <w:lvlJc w:val="left"/>
      <w:pPr>
        <w:ind w:left="7180" w:hanging="128"/>
      </w:pPr>
    </w:lvl>
    <w:lvl w:ilvl="6">
      <w:numFmt w:val="bullet"/>
      <w:lvlText w:val="•"/>
      <w:lvlJc w:val="left"/>
      <w:pPr>
        <w:ind w:left="8116" w:hanging="128"/>
      </w:pPr>
    </w:lvl>
    <w:lvl w:ilvl="7">
      <w:numFmt w:val="bullet"/>
      <w:lvlText w:val="•"/>
      <w:lvlJc w:val="left"/>
      <w:pPr>
        <w:ind w:left="9052" w:hanging="128"/>
      </w:pPr>
    </w:lvl>
    <w:lvl w:ilvl="8">
      <w:numFmt w:val="bullet"/>
      <w:lvlText w:val="•"/>
      <w:lvlJc w:val="left"/>
      <w:pPr>
        <w:ind w:left="9988" w:hanging="128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8FD"/>
    <w:rsid w:val="00151AE7"/>
    <w:rsid w:val="003F29EC"/>
    <w:rsid w:val="00411B1F"/>
    <w:rsid w:val="005815FE"/>
    <w:rsid w:val="005D7554"/>
    <w:rsid w:val="006E3415"/>
    <w:rsid w:val="009400E5"/>
    <w:rsid w:val="00A4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F7518"/>
  <w15:chartTrackingRefBased/>
  <w15:docId w15:val="{96BF9BC1-7B5F-466A-8614-7331C89C1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A438FD"/>
    <w:pPr>
      <w:autoSpaceDE w:val="0"/>
      <w:autoSpaceDN w:val="0"/>
      <w:adjustRightInd w:val="0"/>
      <w:spacing w:before="53" w:after="0" w:line="240" w:lineRule="auto"/>
      <w:ind w:left="239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A438FD"/>
    <w:pPr>
      <w:autoSpaceDE w:val="0"/>
      <w:autoSpaceDN w:val="0"/>
      <w:adjustRightInd w:val="0"/>
      <w:spacing w:after="0" w:line="240" w:lineRule="auto"/>
      <w:ind w:left="1174"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438FD"/>
    <w:rPr>
      <w:rFonts w:ascii="Arial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A438FD"/>
    <w:rPr>
      <w:rFonts w:ascii="Arial" w:hAnsi="Arial" w:cs="Arial"/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A438FD"/>
  </w:style>
  <w:style w:type="paragraph" w:styleId="BodyText">
    <w:name w:val="Body Text"/>
    <w:basedOn w:val="Normal"/>
    <w:link w:val="BodyTextChar"/>
    <w:uiPriority w:val="1"/>
    <w:qFormat/>
    <w:rsid w:val="00A438FD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438FD"/>
    <w:rPr>
      <w:rFonts w:ascii="Arial" w:hAnsi="Arial" w:cs="Arial"/>
    </w:rPr>
  </w:style>
  <w:style w:type="paragraph" w:styleId="Title">
    <w:name w:val="Title"/>
    <w:basedOn w:val="Normal"/>
    <w:next w:val="Normal"/>
    <w:link w:val="TitleChar"/>
    <w:uiPriority w:val="1"/>
    <w:qFormat/>
    <w:rsid w:val="00A438FD"/>
    <w:pPr>
      <w:autoSpaceDE w:val="0"/>
      <w:autoSpaceDN w:val="0"/>
      <w:adjustRightInd w:val="0"/>
      <w:spacing w:after="0" w:line="359" w:lineRule="exact"/>
      <w:ind w:left="40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A438FD"/>
    <w:rPr>
      <w:rFonts w:ascii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A438FD"/>
    <w:pPr>
      <w:autoSpaceDE w:val="0"/>
      <w:autoSpaceDN w:val="0"/>
      <w:adjustRightInd w:val="0"/>
      <w:spacing w:after="0" w:line="240" w:lineRule="auto"/>
      <w:ind w:left="1963" w:hanging="353"/>
      <w:jc w:val="both"/>
    </w:pPr>
    <w:rPr>
      <w:rFonts w:ascii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438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modot.org/traffic-volume-maps" TargetMode="External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emf"/><Relationship Id="rId12" Type="http://schemas.openxmlformats.org/officeDocument/2006/relationships/hyperlink" Target="https://www.modot.org/traffic-volume-maps" TargetMode="External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4731</Words>
  <Characters>26968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Smith</dc:creator>
  <cp:keywords/>
  <dc:description/>
  <cp:lastModifiedBy>Keith Smith</cp:lastModifiedBy>
  <cp:revision>2</cp:revision>
  <dcterms:created xsi:type="dcterms:W3CDTF">2021-11-12T16:42:00Z</dcterms:created>
  <dcterms:modified xsi:type="dcterms:W3CDTF">2021-11-12T16:42:00Z</dcterms:modified>
</cp:coreProperties>
</file>